
<file path=[Content_Types].xml><?xml version="1.0" encoding="utf-8"?>
<Types xmlns="http://schemas.openxmlformats.org/package/2006/content-types">
  <Default Extension="bin" ContentType="application/vnd.ms-office.activeX"/>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activeX/activeX1.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activeX/activeX8.xml" ContentType="application/vnd.ms-office.activeX+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020591" w:rsidRPr="007F66AC" w:rsidRDefault="00020591" w:rsidP="00020591">
      <w:pPr>
        <w:tabs>
          <w:tab w:val="left" w:pos="5400"/>
        </w:tabs>
        <w:jc w:val="center"/>
        <w:rPr>
          <w:rFonts w:ascii="Arial" w:eastAsia="Arial" w:hAnsi="Arial" w:cs="Arial"/>
          <w:sz w:val="20"/>
          <w:szCs w:val="20"/>
        </w:rPr>
      </w:pPr>
      <w:r w:rsidRPr="007F66AC">
        <w:rPr>
          <w:rFonts w:ascii="Arial" w:eastAsia="Arial" w:hAnsi="Arial" w:cs="Arial"/>
          <w:sz w:val="20"/>
          <w:szCs w:val="20"/>
        </w:rPr>
        <w:t>Appendix A</w:t>
      </w:r>
    </w:p>
    <w:p w:rsidR="00020591" w:rsidRPr="007F66AC" w:rsidRDefault="00020591" w:rsidP="00020591">
      <w:pPr>
        <w:tabs>
          <w:tab w:val="left" w:pos="5400"/>
        </w:tabs>
        <w:jc w:val="center"/>
        <w:rPr>
          <w:rFonts w:ascii="Arial" w:eastAsia="Arial" w:hAnsi="Arial" w:cs="Arial"/>
          <w:b/>
          <w:sz w:val="20"/>
          <w:szCs w:val="20"/>
        </w:rPr>
      </w:pPr>
      <w:r w:rsidRPr="007F66AC">
        <w:rPr>
          <w:rFonts w:ascii="Arial" w:eastAsia="Arial" w:hAnsi="Arial" w:cs="Arial"/>
          <w:b/>
          <w:sz w:val="20"/>
          <w:szCs w:val="20"/>
        </w:rPr>
        <w:t>OFFEROR IDENTIFICATION AND INFORMATION FORM</w:t>
      </w:r>
    </w:p>
    <w:p w:rsidR="00020591" w:rsidRDefault="00020591" w:rsidP="00020591">
      <w:pPr>
        <w:jc w:val="both"/>
        <w:rPr>
          <w:rFonts w:ascii="Arial" w:eastAsia="Arial" w:hAnsi="Arial" w:cs="Arial"/>
          <w:sz w:val="20"/>
          <w:szCs w:val="20"/>
        </w:rPr>
      </w:pPr>
    </w:p>
    <w:tbl>
      <w:tblPr>
        <w:tblStyle w:val="1"/>
        <w:tblW w:w="971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Caption w:val="Offeror Identification and Information Form"/>
        <w:tblDescription w:val="Offeror Identification and Information"/>
      </w:tblPr>
      <w:tblGrid>
        <w:gridCol w:w="1975"/>
        <w:gridCol w:w="1800"/>
        <w:gridCol w:w="2340"/>
        <w:gridCol w:w="1350"/>
        <w:gridCol w:w="2250"/>
      </w:tblGrid>
      <w:tr w:rsidR="00020591" w:rsidTr="00745E80">
        <w:trPr>
          <w:trHeight w:val="970"/>
          <w:tblHeader/>
        </w:trPr>
        <w:tc>
          <w:tcPr>
            <w:tcW w:w="3775" w:type="dxa"/>
            <w:gridSpan w:val="2"/>
            <w:vAlign w:val="center"/>
          </w:tcPr>
          <w:p w:rsidR="00020591" w:rsidRDefault="00020591" w:rsidP="00020591">
            <w:pPr>
              <w:rPr>
                <w:rFonts w:ascii="Arial" w:eastAsia="Arial" w:hAnsi="Arial" w:cs="Arial"/>
                <w:sz w:val="20"/>
                <w:szCs w:val="20"/>
              </w:rPr>
            </w:pPr>
            <w:r>
              <w:rPr>
                <w:rFonts w:ascii="Arial" w:eastAsia="Arial" w:hAnsi="Arial" w:cs="Arial"/>
                <w:sz w:val="20"/>
                <w:szCs w:val="20"/>
              </w:rPr>
              <w:t>Exact Legal Name of Offeror</w:t>
            </w:r>
            <w:r>
              <w:rPr>
                <w:rFonts w:ascii="Arial" w:eastAsia="Arial" w:hAnsi="Arial" w:cs="Arial"/>
                <w:sz w:val="18"/>
                <w:szCs w:val="18"/>
              </w:rPr>
              <w:t>, including “dba” or “division” of a corporation (furnish the exact legal name of the entity under which an awarded contract, if any, will be executed):</w:t>
            </w:r>
          </w:p>
        </w:tc>
        <w:tc>
          <w:tcPr>
            <w:tcW w:w="5940" w:type="dxa"/>
            <w:gridSpan w:val="3"/>
          </w:tcPr>
          <w:p w:rsidR="00020591" w:rsidRDefault="00020591" w:rsidP="00020591">
            <w:pPr>
              <w:rPr>
                <w:rFonts w:ascii="Arial" w:eastAsia="Arial" w:hAnsi="Arial" w:cs="Arial"/>
                <w:sz w:val="20"/>
                <w:szCs w:val="20"/>
              </w:rPr>
            </w:pPr>
          </w:p>
        </w:tc>
      </w:tr>
      <w:tr w:rsidR="00020591" w:rsidTr="00020591">
        <w:trPr>
          <w:trHeight w:val="648"/>
        </w:trPr>
        <w:tc>
          <w:tcPr>
            <w:tcW w:w="3775" w:type="dxa"/>
            <w:gridSpan w:val="2"/>
            <w:vAlign w:val="center"/>
          </w:tcPr>
          <w:p w:rsidR="00020591" w:rsidRDefault="00020591" w:rsidP="00020591">
            <w:pPr>
              <w:rPr>
                <w:rFonts w:ascii="Arial" w:eastAsia="Arial" w:hAnsi="Arial" w:cs="Arial"/>
                <w:sz w:val="20"/>
                <w:szCs w:val="20"/>
              </w:rPr>
            </w:pPr>
            <w:r>
              <w:rPr>
                <w:rFonts w:ascii="Arial" w:eastAsia="Arial" w:hAnsi="Arial" w:cs="Arial"/>
                <w:sz w:val="20"/>
                <w:szCs w:val="20"/>
              </w:rPr>
              <w:t>Address:</w:t>
            </w:r>
          </w:p>
          <w:p w:rsidR="00020591" w:rsidRDefault="00020591" w:rsidP="00020591">
            <w:pPr>
              <w:ind w:left="330"/>
              <w:rPr>
                <w:rFonts w:ascii="Arial" w:eastAsia="Arial" w:hAnsi="Arial" w:cs="Arial"/>
                <w:sz w:val="20"/>
                <w:szCs w:val="20"/>
              </w:rPr>
            </w:pPr>
            <w:r>
              <w:rPr>
                <w:rFonts w:ascii="Arial" w:eastAsia="Arial" w:hAnsi="Arial" w:cs="Arial"/>
                <w:sz w:val="20"/>
                <w:szCs w:val="20"/>
              </w:rPr>
              <w:t>Principal Place of Business</w:t>
            </w:r>
          </w:p>
          <w:p w:rsidR="00020591" w:rsidRDefault="00020591" w:rsidP="00020591">
            <w:pPr>
              <w:jc w:val="right"/>
              <w:rPr>
                <w:rFonts w:ascii="Arial" w:eastAsia="Arial" w:hAnsi="Arial" w:cs="Arial"/>
                <w:sz w:val="20"/>
                <w:szCs w:val="20"/>
              </w:rPr>
            </w:pPr>
            <w:r>
              <w:rPr>
                <w:rFonts w:ascii="Arial" w:eastAsia="Arial" w:hAnsi="Arial" w:cs="Arial"/>
                <w:sz w:val="20"/>
                <w:szCs w:val="20"/>
              </w:rPr>
              <w:t>(may not be a P.O. Box):</w:t>
            </w:r>
          </w:p>
        </w:tc>
        <w:tc>
          <w:tcPr>
            <w:tcW w:w="5940" w:type="dxa"/>
            <w:gridSpan w:val="3"/>
          </w:tcPr>
          <w:p w:rsidR="00020591" w:rsidRDefault="00020591" w:rsidP="00020591">
            <w:pPr>
              <w:rPr>
                <w:rFonts w:ascii="Arial" w:eastAsia="Arial" w:hAnsi="Arial" w:cs="Arial"/>
                <w:sz w:val="20"/>
                <w:szCs w:val="20"/>
              </w:rPr>
            </w:pPr>
          </w:p>
        </w:tc>
      </w:tr>
      <w:tr w:rsidR="00020591" w:rsidTr="00020591">
        <w:trPr>
          <w:trHeight w:val="648"/>
        </w:trPr>
        <w:tc>
          <w:tcPr>
            <w:tcW w:w="3775" w:type="dxa"/>
            <w:gridSpan w:val="2"/>
            <w:vAlign w:val="center"/>
          </w:tcPr>
          <w:p w:rsidR="00020591" w:rsidRDefault="00020591" w:rsidP="00020591">
            <w:pPr>
              <w:ind w:left="330"/>
              <w:rPr>
                <w:rFonts w:ascii="Arial" w:eastAsia="Arial" w:hAnsi="Arial" w:cs="Arial"/>
                <w:sz w:val="20"/>
                <w:szCs w:val="20"/>
              </w:rPr>
            </w:pPr>
            <w:r>
              <w:rPr>
                <w:rFonts w:ascii="Arial" w:eastAsia="Arial" w:hAnsi="Arial" w:cs="Arial"/>
                <w:sz w:val="20"/>
                <w:szCs w:val="20"/>
              </w:rPr>
              <w:t>Mailing Address (only if different):</w:t>
            </w:r>
          </w:p>
        </w:tc>
        <w:tc>
          <w:tcPr>
            <w:tcW w:w="5940" w:type="dxa"/>
            <w:gridSpan w:val="3"/>
          </w:tcPr>
          <w:p w:rsidR="00020591" w:rsidRDefault="00020591" w:rsidP="00020591">
            <w:pPr>
              <w:rPr>
                <w:rFonts w:ascii="Arial" w:eastAsia="Arial" w:hAnsi="Arial" w:cs="Arial"/>
                <w:sz w:val="20"/>
                <w:szCs w:val="20"/>
              </w:rPr>
            </w:pPr>
          </w:p>
        </w:tc>
      </w:tr>
      <w:tr w:rsidR="00020591" w:rsidTr="00020591">
        <w:trPr>
          <w:trHeight w:val="648"/>
        </w:trPr>
        <w:tc>
          <w:tcPr>
            <w:tcW w:w="3775" w:type="dxa"/>
            <w:gridSpan w:val="2"/>
            <w:vAlign w:val="center"/>
          </w:tcPr>
          <w:p w:rsidR="00020591" w:rsidRDefault="00020591" w:rsidP="00020591">
            <w:pPr>
              <w:ind w:left="330"/>
              <w:rPr>
                <w:rFonts w:ascii="Arial" w:eastAsia="Arial" w:hAnsi="Arial" w:cs="Arial"/>
                <w:sz w:val="20"/>
                <w:szCs w:val="20"/>
              </w:rPr>
            </w:pPr>
            <w:r>
              <w:rPr>
                <w:rFonts w:ascii="Arial" w:eastAsia="Arial" w:hAnsi="Arial" w:cs="Arial"/>
                <w:sz w:val="20"/>
                <w:szCs w:val="20"/>
              </w:rPr>
              <w:t>Payment Address (only if different)</w:t>
            </w:r>
          </w:p>
        </w:tc>
        <w:tc>
          <w:tcPr>
            <w:tcW w:w="5940" w:type="dxa"/>
            <w:gridSpan w:val="3"/>
          </w:tcPr>
          <w:p w:rsidR="00020591" w:rsidRDefault="00020591" w:rsidP="00020591">
            <w:pPr>
              <w:rPr>
                <w:rFonts w:ascii="Arial" w:eastAsia="Arial" w:hAnsi="Arial" w:cs="Arial"/>
                <w:sz w:val="20"/>
                <w:szCs w:val="20"/>
              </w:rPr>
            </w:pPr>
          </w:p>
        </w:tc>
      </w:tr>
      <w:tr w:rsidR="00020591" w:rsidTr="00020591">
        <w:trPr>
          <w:trHeight w:val="432"/>
        </w:trPr>
        <w:tc>
          <w:tcPr>
            <w:tcW w:w="3775" w:type="dxa"/>
            <w:gridSpan w:val="2"/>
          </w:tcPr>
          <w:p w:rsidR="00020591" w:rsidRDefault="00020591" w:rsidP="00020591">
            <w:pPr>
              <w:rPr>
                <w:rFonts w:ascii="Arial" w:eastAsia="Arial" w:hAnsi="Arial" w:cs="Arial"/>
                <w:sz w:val="20"/>
                <w:szCs w:val="20"/>
              </w:rPr>
            </w:pPr>
            <w:r>
              <w:rPr>
                <w:rFonts w:ascii="Arial" w:eastAsia="Arial" w:hAnsi="Arial" w:cs="Arial"/>
                <w:sz w:val="20"/>
                <w:szCs w:val="20"/>
              </w:rPr>
              <w:t>Offeror’s Primary Contact Person:</w:t>
            </w:r>
          </w:p>
          <w:p w:rsidR="00020591" w:rsidRDefault="00020591" w:rsidP="00020591">
            <w:pPr>
              <w:ind w:left="330" w:right="189"/>
              <w:rPr>
                <w:rFonts w:ascii="Arial" w:eastAsia="Arial" w:hAnsi="Arial" w:cs="Arial"/>
                <w:sz w:val="20"/>
                <w:szCs w:val="20"/>
              </w:rPr>
            </w:pPr>
            <w:r>
              <w:rPr>
                <w:rFonts w:ascii="Arial" w:eastAsia="Arial" w:hAnsi="Arial" w:cs="Arial"/>
                <w:sz w:val="20"/>
                <w:szCs w:val="20"/>
              </w:rPr>
              <w:t>Name</w:t>
            </w:r>
          </w:p>
        </w:tc>
        <w:tc>
          <w:tcPr>
            <w:tcW w:w="5940" w:type="dxa"/>
            <w:gridSpan w:val="3"/>
          </w:tcPr>
          <w:p w:rsidR="00020591" w:rsidRDefault="00020591" w:rsidP="00020591">
            <w:pPr>
              <w:rPr>
                <w:rFonts w:ascii="Arial" w:eastAsia="Arial" w:hAnsi="Arial" w:cs="Arial"/>
                <w:sz w:val="20"/>
                <w:szCs w:val="20"/>
                <w:u w:val="single"/>
              </w:rPr>
            </w:pPr>
          </w:p>
        </w:tc>
      </w:tr>
      <w:tr w:rsidR="00020591" w:rsidTr="00020591">
        <w:trPr>
          <w:trHeight w:val="360"/>
        </w:trPr>
        <w:tc>
          <w:tcPr>
            <w:tcW w:w="3775" w:type="dxa"/>
            <w:gridSpan w:val="2"/>
            <w:vAlign w:val="center"/>
          </w:tcPr>
          <w:p w:rsidR="00020591" w:rsidRDefault="00020591" w:rsidP="00020591">
            <w:pPr>
              <w:tabs>
                <w:tab w:val="left" w:pos="3190"/>
              </w:tabs>
              <w:ind w:left="330" w:right="189"/>
              <w:rPr>
                <w:rFonts w:ascii="Arial" w:eastAsia="Arial" w:hAnsi="Arial" w:cs="Arial"/>
                <w:sz w:val="20"/>
                <w:szCs w:val="20"/>
              </w:rPr>
            </w:pPr>
            <w:r>
              <w:rPr>
                <w:rFonts w:ascii="Arial" w:eastAsia="Arial" w:hAnsi="Arial" w:cs="Arial"/>
                <w:sz w:val="20"/>
                <w:szCs w:val="20"/>
              </w:rPr>
              <w:t>Title</w:t>
            </w:r>
          </w:p>
        </w:tc>
        <w:tc>
          <w:tcPr>
            <w:tcW w:w="5940" w:type="dxa"/>
            <w:gridSpan w:val="3"/>
            <w:vAlign w:val="center"/>
          </w:tcPr>
          <w:p w:rsidR="00020591" w:rsidRDefault="00020591" w:rsidP="00020591">
            <w:pPr>
              <w:rPr>
                <w:rFonts w:ascii="Arial" w:eastAsia="Arial" w:hAnsi="Arial" w:cs="Arial"/>
                <w:sz w:val="16"/>
                <w:szCs w:val="16"/>
              </w:rPr>
            </w:pPr>
          </w:p>
        </w:tc>
      </w:tr>
      <w:tr w:rsidR="00020591" w:rsidTr="00020591">
        <w:trPr>
          <w:trHeight w:val="360"/>
        </w:trPr>
        <w:tc>
          <w:tcPr>
            <w:tcW w:w="3775" w:type="dxa"/>
            <w:gridSpan w:val="2"/>
            <w:vAlign w:val="center"/>
          </w:tcPr>
          <w:p w:rsidR="00020591" w:rsidRDefault="00020591" w:rsidP="00020591">
            <w:pPr>
              <w:tabs>
                <w:tab w:val="left" w:pos="3210"/>
              </w:tabs>
              <w:ind w:left="330" w:right="189"/>
              <w:rPr>
                <w:rFonts w:ascii="Arial" w:eastAsia="Arial" w:hAnsi="Arial" w:cs="Arial"/>
                <w:sz w:val="20"/>
                <w:szCs w:val="20"/>
              </w:rPr>
            </w:pPr>
            <w:r>
              <w:rPr>
                <w:rFonts w:ascii="Arial" w:eastAsia="Arial" w:hAnsi="Arial" w:cs="Arial"/>
                <w:sz w:val="20"/>
                <w:szCs w:val="20"/>
              </w:rPr>
              <w:t>Telephone Number</w:t>
            </w:r>
          </w:p>
        </w:tc>
        <w:tc>
          <w:tcPr>
            <w:tcW w:w="2340" w:type="dxa"/>
            <w:vAlign w:val="center"/>
          </w:tcPr>
          <w:p w:rsidR="00020591" w:rsidRDefault="00020591" w:rsidP="00020591">
            <w:pPr>
              <w:rPr>
                <w:rFonts w:ascii="Arial" w:eastAsia="Arial" w:hAnsi="Arial" w:cs="Arial"/>
                <w:sz w:val="16"/>
                <w:szCs w:val="16"/>
              </w:rPr>
            </w:pPr>
          </w:p>
        </w:tc>
        <w:tc>
          <w:tcPr>
            <w:tcW w:w="1350" w:type="dxa"/>
            <w:vAlign w:val="center"/>
          </w:tcPr>
          <w:p w:rsidR="00020591" w:rsidRPr="00AD6148" w:rsidRDefault="00020591" w:rsidP="00020591">
            <w:pPr>
              <w:rPr>
                <w:rFonts w:ascii="Arial" w:eastAsia="Arial" w:hAnsi="Arial" w:cs="Arial"/>
                <w:sz w:val="20"/>
                <w:szCs w:val="16"/>
              </w:rPr>
            </w:pPr>
            <w:r w:rsidRPr="00AD6148">
              <w:rPr>
                <w:rFonts w:ascii="Arial" w:eastAsia="Arial" w:hAnsi="Arial" w:cs="Arial"/>
                <w:sz w:val="20"/>
                <w:szCs w:val="16"/>
              </w:rPr>
              <w:t>Fax Number</w:t>
            </w:r>
          </w:p>
        </w:tc>
        <w:tc>
          <w:tcPr>
            <w:tcW w:w="2250" w:type="dxa"/>
            <w:vAlign w:val="center"/>
          </w:tcPr>
          <w:p w:rsidR="00020591" w:rsidRDefault="00020591" w:rsidP="00020591">
            <w:pPr>
              <w:rPr>
                <w:rFonts w:ascii="Arial" w:eastAsia="Arial" w:hAnsi="Arial" w:cs="Arial"/>
                <w:sz w:val="16"/>
                <w:szCs w:val="16"/>
              </w:rPr>
            </w:pPr>
          </w:p>
        </w:tc>
      </w:tr>
      <w:tr w:rsidR="00020591" w:rsidTr="00020591">
        <w:trPr>
          <w:trHeight w:val="360"/>
        </w:trPr>
        <w:tc>
          <w:tcPr>
            <w:tcW w:w="3775" w:type="dxa"/>
            <w:gridSpan w:val="2"/>
            <w:vAlign w:val="center"/>
          </w:tcPr>
          <w:p w:rsidR="00020591" w:rsidRDefault="00020591" w:rsidP="00020591">
            <w:pPr>
              <w:tabs>
                <w:tab w:val="left" w:pos="3190"/>
              </w:tabs>
              <w:ind w:left="330" w:right="189"/>
              <w:rPr>
                <w:rFonts w:ascii="Arial" w:eastAsia="Arial" w:hAnsi="Arial" w:cs="Arial"/>
                <w:sz w:val="20"/>
                <w:szCs w:val="20"/>
              </w:rPr>
            </w:pPr>
            <w:r>
              <w:rPr>
                <w:rFonts w:ascii="Arial" w:eastAsia="Arial" w:hAnsi="Arial" w:cs="Arial"/>
                <w:sz w:val="20"/>
                <w:szCs w:val="20"/>
              </w:rPr>
              <w:t>Email Address</w:t>
            </w:r>
          </w:p>
        </w:tc>
        <w:tc>
          <w:tcPr>
            <w:tcW w:w="5940" w:type="dxa"/>
            <w:gridSpan w:val="3"/>
            <w:vAlign w:val="center"/>
          </w:tcPr>
          <w:p w:rsidR="00020591" w:rsidRDefault="00020591" w:rsidP="00020591">
            <w:pPr>
              <w:rPr>
                <w:rFonts w:ascii="Arial" w:eastAsia="Arial" w:hAnsi="Arial" w:cs="Arial"/>
                <w:sz w:val="16"/>
                <w:szCs w:val="16"/>
              </w:rPr>
            </w:pPr>
          </w:p>
        </w:tc>
      </w:tr>
      <w:tr w:rsidR="00020591" w:rsidTr="00020591">
        <w:trPr>
          <w:trHeight w:val="360"/>
        </w:trPr>
        <w:tc>
          <w:tcPr>
            <w:tcW w:w="3775" w:type="dxa"/>
            <w:gridSpan w:val="2"/>
            <w:vAlign w:val="center"/>
          </w:tcPr>
          <w:p w:rsidR="00020591" w:rsidRDefault="00020591" w:rsidP="00020591">
            <w:pPr>
              <w:rPr>
                <w:rFonts w:ascii="Arial" w:eastAsia="Arial" w:hAnsi="Arial" w:cs="Arial"/>
                <w:sz w:val="20"/>
                <w:szCs w:val="20"/>
              </w:rPr>
            </w:pPr>
            <w:r>
              <w:rPr>
                <w:rFonts w:ascii="Arial" w:eastAsia="Arial" w:hAnsi="Arial" w:cs="Arial"/>
                <w:sz w:val="20"/>
                <w:szCs w:val="20"/>
              </w:rPr>
              <w:t>Federal Tax Identification Number:</w:t>
            </w:r>
          </w:p>
        </w:tc>
        <w:tc>
          <w:tcPr>
            <w:tcW w:w="5940" w:type="dxa"/>
            <w:gridSpan w:val="3"/>
          </w:tcPr>
          <w:p w:rsidR="00020591" w:rsidRDefault="00020591" w:rsidP="00020591">
            <w:pPr>
              <w:rPr>
                <w:rFonts w:ascii="Arial" w:eastAsia="Arial" w:hAnsi="Arial" w:cs="Arial"/>
                <w:sz w:val="20"/>
                <w:szCs w:val="20"/>
              </w:rPr>
            </w:pPr>
          </w:p>
        </w:tc>
      </w:tr>
      <w:tr w:rsidR="00020591" w:rsidTr="00020591">
        <w:trPr>
          <w:trHeight w:val="360"/>
        </w:trPr>
        <w:tc>
          <w:tcPr>
            <w:tcW w:w="3775" w:type="dxa"/>
            <w:gridSpan w:val="2"/>
            <w:vAlign w:val="center"/>
          </w:tcPr>
          <w:p w:rsidR="00020591" w:rsidRDefault="00020591" w:rsidP="00020591">
            <w:pPr>
              <w:rPr>
                <w:rFonts w:ascii="Arial" w:eastAsia="Arial" w:hAnsi="Arial" w:cs="Arial"/>
                <w:sz w:val="20"/>
                <w:szCs w:val="20"/>
              </w:rPr>
            </w:pPr>
            <w:r>
              <w:rPr>
                <w:rFonts w:ascii="Arial" w:eastAsia="Arial" w:hAnsi="Arial" w:cs="Arial"/>
                <w:sz w:val="20"/>
                <w:szCs w:val="20"/>
              </w:rPr>
              <w:t>State of Hawaii General Excise Tax License Number:</w:t>
            </w:r>
          </w:p>
        </w:tc>
        <w:tc>
          <w:tcPr>
            <w:tcW w:w="5940" w:type="dxa"/>
            <w:gridSpan w:val="3"/>
          </w:tcPr>
          <w:p w:rsidR="00020591" w:rsidRDefault="00020591" w:rsidP="00020591">
            <w:pPr>
              <w:rPr>
                <w:rFonts w:ascii="Arial" w:eastAsia="Arial" w:hAnsi="Arial" w:cs="Arial"/>
                <w:sz w:val="20"/>
                <w:szCs w:val="20"/>
              </w:rPr>
            </w:pPr>
          </w:p>
        </w:tc>
      </w:tr>
      <w:tr w:rsidR="00020591" w:rsidTr="00020591">
        <w:trPr>
          <w:trHeight w:val="576"/>
        </w:trPr>
        <w:tc>
          <w:tcPr>
            <w:tcW w:w="1975" w:type="dxa"/>
            <w:vAlign w:val="center"/>
          </w:tcPr>
          <w:p w:rsidR="00020591" w:rsidRDefault="00020591" w:rsidP="00020591">
            <w:pPr>
              <w:rPr>
                <w:rFonts w:ascii="Arial" w:eastAsia="Arial" w:hAnsi="Arial" w:cs="Arial"/>
                <w:sz w:val="20"/>
                <w:szCs w:val="20"/>
              </w:rPr>
            </w:pPr>
            <w:r>
              <w:rPr>
                <w:rFonts w:ascii="Arial" w:eastAsia="Arial" w:hAnsi="Arial" w:cs="Arial"/>
                <w:sz w:val="20"/>
                <w:szCs w:val="20"/>
              </w:rPr>
              <w:t>Type of Business Entity (check one):</w:t>
            </w:r>
          </w:p>
        </w:tc>
        <w:tc>
          <w:tcPr>
            <w:tcW w:w="7740" w:type="dxa"/>
            <w:gridSpan w:val="4"/>
            <w:vAlign w:val="center"/>
          </w:tcPr>
          <w:p w:rsidR="00020591" w:rsidRPr="003E2864" w:rsidRDefault="00020591" w:rsidP="00020591">
            <w:pPr>
              <w:rPr>
                <w:rFonts w:ascii="Arial" w:eastAsia="Arial" w:hAnsi="Arial" w:cs="Arial"/>
                <w:sz w:val="20"/>
                <w:szCs w:val="20"/>
              </w:rPr>
            </w:pPr>
            <w:r>
              <w:rPr>
                <w:rFonts w:ascii="Arimo" w:eastAsia="Arimo" w:hAnsi="Arimo" w:cs="Arimo"/>
                <w:sz w:val="20"/>
                <w:szCs w:val="20"/>
              </w:rPr>
              <w:t></w:t>
            </w:r>
            <w:r>
              <w:rPr>
                <w:rFonts w:ascii="Arial" w:eastAsia="Arial" w:hAnsi="Arial" w:cs="Arial"/>
                <w:sz w:val="20"/>
                <w:szCs w:val="20"/>
              </w:rPr>
              <w:t xml:space="preserve">  Sole Proprietor    </w:t>
            </w:r>
            <w:r w:rsidRPr="003E2864">
              <w:rPr>
                <w:rFonts w:ascii="Arial" w:eastAsia="Arial" w:hAnsi="Arial" w:cs="Arial"/>
                <w:sz w:val="20"/>
                <w:szCs w:val="20"/>
              </w:rPr>
              <w:t xml:space="preserve"> </w:t>
            </w:r>
            <w:r>
              <w:rPr>
                <w:rFonts w:ascii="Arial" w:eastAsia="Arial" w:hAnsi="Arial" w:cs="Arial"/>
                <w:sz w:val="20"/>
                <w:szCs w:val="20"/>
              </w:rPr>
              <w:t xml:space="preserve"> </w:t>
            </w:r>
            <w:r w:rsidRPr="003E2864">
              <w:rPr>
                <w:rFonts w:ascii="Arimo" w:eastAsia="Arimo" w:hAnsi="Arimo" w:cs="Arimo"/>
                <w:sz w:val="20"/>
                <w:szCs w:val="20"/>
              </w:rPr>
              <w:t></w:t>
            </w:r>
            <w:r>
              <w:rPr>
                <w:rFonts w:ascii="Arial" w:eastAsia="Arial" w:hAnsi="Arial" w:cs="Arial"/>
                <w:sz w:val="20"/>
                <w:szCs w:val="20"/>
              </w:rPr>
              <w:t xml:space="preserve">   Partnership       </w:t>
            </w:r>
            <w:r w:rsidRPr="003E2864">
              <w:rPr>
                <w:rFonts w:ascii="Arimo" w:eastAsia="Arimo" w:hAnsi="Arimo" w:cs="Arimo"/>
                <w:sz w:val="20"/>
                <w:szCs w:val="20"/>
              </w:rPr>
              <w:t></w:t>
            </w:r>
            <w:r w:rsidRPr="003E2864">
              <w:rPr>
                <w:rFonts w:ascii="Arial" w:eastAsia="Arial" w:hAnsi="Arial" w:cs="Arial"/>
                <w:sz w:val="20"/>
                <w:szCs w:val="20"/>
              </w:rPr>
              <w:t xml:space="preserve">   Corporation    </w:t>
            </w:r>
            <w:r>
              <w:rPr>
                <w:rFonts w:ascii="Arial" w:eastAsia="Arial" w:hAnsi="Arial" w:cs="Arial"/>
                <w:sz w:val="20"/>
                <w:szCs w:val="20"/>
              </w:rPr>
              <w:t xml:space="preserve">  </w:t>
            </w:r>
            <w:r w:rsidRPr="003E2864">
              <w:rPr>
                <w:rFonts w:ascii="Arial" w:eastAsia="Arial" w:hAnsi="Arial" w:cs="Arial"/>
                <w:sz w:val="20"/>
                <w:szCs w:val="20"/>
              </w:rPr>
              <w:t xml:space="preserve"> </w:t>
            </w:r>
            <w:r w:rsidRPr="003E2864">
              <w:rPr>
                <w:rFonts w:ascii="Arimo" w:eastAsia="Arimo" w:hAnsi="Arimo" w:cs="Arimo"/>
                <w:sz w:val="20"/>
                <w:szCs w:val="20"/>
              </w:rPr>
              <w:t></w:t>
            </w:r>
            <w:r w:rsidRPr="003E2864">
              <w:rPr>
                <w:rFonts w:ascii="Arial" w:eastAsia="Arial" w:hAnsi="Arial" w:cs="Arial"/>
                <w:sz w:val="20"/>
                <w:szCs w:val="20"/>
              </w:rPr>
              <w:t xml:space="preserve">   Joint Venture</w:t>
            </w:r>
          </w:p>
          <w:p w:rsidR="00020591" w:rsidRDefault="00020591" w:rsidP="00020591">
            <w:pPr>
              <w:rPr>
                <w:rFonts w:ascii="Arial" w:eastAsia="Arial" w:hAnsi="Arial" w:cs="Arial"/>
                <w:sz w:val="20"/>
                <w:szCs w:val="20"/>
                <w:u w:val="single"/>
              </w:rPr>
            </w:pPr>
            <w:r w:rsidRPr="003E2864">
              <w:rPr>
                <w:rFonts w:ascii="Arimo" w:eastAsia="Arimo" w:hAnsi="Arimo" w:cs="Arimo"/>
                <w:sz w:val="20"/>
                <w:szCs w:val="20"/>
              </w:rPr>
              <w:t></w:t>
            </w:r>
            <w:r w:rsidRPr="003E2864">
              <w:rPr>
                <w:rFonts w:ascii="Arial" w:eastAsia="Arial" w:hAnsi="Arial" w:cs="Arial"/>
                <w:sz w:val="20"/>
                <w:szCs w:val="20"/>
              </w:rPr>
              <w:t xml:space="preserve">   Limited Liability Company </w:t>
            </w:r>
            <w:r>
              <w:rPr>
                <w:rFonts w:ascii="Arial" w:eastAsia="Arial" w:hAnsi="Arial" w:cs="Arial"/>
                <w:sz w:val="20"/>
                <w:szCs w:val="20"/>
              </w:rPr>
              <w:t xml:space="preserve">    </w:t>
            </w:r>
            <w:r w:rsidRPr="003E2864">
              <w:rPr>
                <w:rFonts w:ascii="Arimo" w:eastAsia="Arimo" w:hAnsi="Arimo" w:cs="Arimo"/>
                <w:sz w:val="20"/>
                <w:szCs w:val="20"/>
              </w:rPr>
              <w:t></w:t>
            </w:r>
            <w:r w:rsidRPr="003E2864">
              <w:rPr>
                <w:rFonts w:ascii="Arial" w:eastAsia="Arial" w:hAnsi="Arial" w:cs="Arial"/>
                <w:sz w:val="20"/>
                <w:szCs w:val="20"/>
              </w:rPr>
              <w:t xml:space="preserve">   Other </w:t>
            </w:r>
            <w:r>
              <w:rPr>
                <w:rFonts w:ascii="Arial" w:eastAsia="Arial" w:hAnsi="Arial" w:cs="Arial"/>
                <w:sz w:val="20"/>
                <w:szCs w:val="20"/>
                <w:u w:val="single"/>
              </w:rPr>
              <w:tab/>
            </w:r>
            <w:r>
              <w:rPr>
                <w:rFonts w:ascii="Arial" w:eastAsia="Arial" w:hAnsi="Arial" w:cs="Arial"/>
                <w:sz w:val="20"/>
                <w:szCs w:val="20"/>
                <w:u w:val="single"/>
              </w:rPr>
              <w:tab/>
            </w:r>
            <w:r>
              <w:rPr>
                <w:rFonts w:ascii="Arial" w:eastAsia="Arial" w:hAnsi="Arial" w:cs="Arial"/>
                <w:sz w:val="20"/>
                <w:szCs w:val="20"/>
                <w:u w:val="single"/>
              </w:rPr>
              <w:tab/>
            </w:r>
            <w:r>
              <w:rPr>
                <w:rFonts w:ascii="Arial" w:eastAsia="Arial" w:hAnsi="Arial" w:cs="Arial"/>
                <w:sz w:val="20"/>
                <w:szCs w:val="20"/>
                <w:u w:val="single"/>
              </w:rPr>
              <w:tab/>
            </w:r>
          </w:p>
        </w:tc>
      </w:tr>
      <w:tr w:rsidR="00020591" w:rsidTr="00020591">
        <w:trPr>
          <w:trHeight w:val="864"/>
        </w:trPr>
        <w:tc>
          <w:tcPr>
            <w:tcW w:w="3775" w:type="dxa"/>
            <w:gridSpan w:val="2"/>
            <w:vAlign w:val="center"/>
          </w:tcPr>
          <w:p w:rsidR="00020591" w:rsidRDefault="00020591" w:rsidP="00020591">
            <w:pPr>
              <w:rPr>
                <w:rFonts w:ascii="Arimo" w:eastAsia="Arimo" w:hAnsi="Arimo" w:cs="Arimo"/>
                <w:sz w:val="20"/>
                <w:szCs w:val="20"/>
              </w:rPr>
            </w:pPr>
            <w:r>
              <w:rPr>
                <w:rFonts w:ascii="Arial" w:eastAsia="Arial" w:hAnsi="Arial" w:cs="Arial"/>
                <w:sz w:val="20"/>
                <w:szCs w:val="20"/>
              </w:rPr>
              <w:t>Names of all Offeror’s parent, affiliate and subsidiary organizations:</w:t>
            </w:r>
          </w:p>
        </w:tc>
        <w:tc>
          <w:tcPr>
            <w:tcW w:w="5940" w:type="dxa"/>
            <w:gridSpan w:val="3"/>
          </w:tcPr>
          <w:p w:rsidR="00020591" w:rsidRDefault="00020591" w:rsidP="00020591">
            <w:pPr>
              <w:rPr>
                <w:rFonts w:ascii="Arimo" w:eastAsia="Arimo" w:hAnsi="Arimo" w:cs="Arimo"/>
                <w:sz w:val="20"/>
                <w:szCs w:val="20"/>
              </w:rPr>
            </w:pPr>
          </w:p>
        </w:tc>
      </w:tr>
      <w:tr w:rsidR="00020591" w:rsidTr="00020591">
        <w:trPr>
          <w:trHeight w:val="432"/>
        </w:trPr>
        <w:tc>
          <w:tcPr>
            <w:tcW w:w="1975" w:type="dxa"/>
            <w:vAlign w:val="center"/>
          </w:tcPr>
          <w:p w:rsidR="00020591" w:rsidRDefault="00020591" w:rsidP="00020591">
            <w:pPr>
              <w:tabs>
                <w:tab w:val="right" w:pos="9360"/>
              </w:tabs>
              <w:ind w:left="612" w:hanging="612"/>
              <w:rPr>
                <w:rFonts w:ascii="Arial" w:eastAsia="Arial" w:hAnsi="Arial" w:cs="Arial"/>
                <w:sz w:val="20"/>
                <w:szCs w:val="20"/>
              </w:rPr>
            </w:pPr>
            <w:r>
              <w:rPr>
                <w:rFonts w:ascii="Arial" w:eastAsia="Arial" w:hAnsi="Arial" w:cs="Arial"/>
                <w:sz w:val="20"/>
                <w:szCs w:val="20"/>
              </w:rPr>
              <w:t>Offeror is either:</w:t>
            </w:r>
          </w:p>
        </w:tc>
        <w:tc>
          <w:tcPr>
            <w:tcW w:w="7740" w:type="dxa"/>
            <w:gridSpan w:val="4"/>
            <w:vAlign w:val="center"/>
          </w:tcPr>
          <w:p w:rsidR="00020591" w:rsidRDefault="00020591" w:rsidP="00020591">
            <w:pPr>
              <w:tabs>
                <w:tab w:val="right" w:pos="9360"/>
              </w:tabs>
              <w:ind w:left="335" w:hanging="366"/>
              <w:rPr>
                <w:rFonts w:ascii="Arial" w:eastAsia="Arial" w:hAnsi="Arial" w:cs="Arial"/>
                <w:b/>
                <w:sz w:val="20"/>
                <w:szCs w:val="20"/>
              </w:rPr>
            </w:pPr>
            <w:r>
              <w:rPr>
                <w:rFonts w:ascii="Arimo" w:eastAsia="Arimo" w:hAnsi="Arimo" w:cs="Arimo"/>
                <w:sz w:val="20"/>
                <w:szCs w:val="20"/>
              </w:rPr>
              <w:t></w:t>
            </w:r>
            <w:r>
              <w:rPr>
                <w:rFonts w:ascii="Arial" w:eastAsia="Arial" w:hAnsi="Arial" w:cs="Arial"/>
                <w:sz w:val="20"/>
                <w:szCs w:val="20"/>
              </w:rPr>
              <w:t xml:space="preserve">   A </w:t>
            </w:r>
            <w:r>
              <w:rPr>
                <w:rFonts w:ascii="Arial" w:eastAsia="Arial" w:hAnsi="Arial" w:cs="Arial"/>
                <w:b/>
                <w:sz w:val="20"/>
                <w:szCs w:val="20"/>
              </w:rPr>
              <w:t>Hawaii business</w:t>
            </w:r>
            <w:r>
              <w:rPr>
                <w:rFonts w:ascii="Arial" w:eastAsia="Arial" w:hAnsi="Arial" w:cs="Arial"/>
                <w:sz w:val="20"/>
                <w:szCs w:val="20"/>
              </w:rPr>
              <w:t xml:space="preserve"> incorporated or organized under the laws of the State of Hawaii; </w:t>
            </w:r>
            <w:r>
              <w:rPr>
                <w:rFonts w:ascii="Arial" w:eastAsia="Arial" w:hAnsi="Arial" w:cs="Arial"/>
                <w:b/>
                <w:sz w:val="20"/>
                <w:szCs w:val="20"/>
              </w:rPr>
              <w:t>OR</w:t>
            </w:r>
          </w:p>
          <w:p w:rsidR="00020591" w:rsidRDefault="00020591" w:rsidP="00020591">
            <w:pPr>
              <w:tabs>
                <w:tab w:val="right" w:pos="9360"/>
              </w:tabs>
              <w:ind w:left="238" w:firstLine="1"/>
              <w:rPr>
                <w:rFonts w:ascii="Arial" w:eastAsia="Arial" w:hAnsi="Arial" w:cs="Arial"/>
                <w:sz w:val="16"/>
                <w:szCs w:val="16"/>
              </w:rPr>
            </w:pPr>
          </w:p>
          <w:p w:rsidR="00020591" w:rsidRDefault="00020591" w:rsidP="00020591">
            <w:pPr>
              <w:ind w:left="335" w:hanging="366"/>
              <w:rPr>
                <w:rFonts w:ascii="Arimo" w:eastAsia="Arimo" w:hAnsi="Arimo" w:cs="Arimo"/>
                <w:sz w:val="20"/>
                <w:szCs w:val="20"/>
              </w:rPr>
            </w:pPr>
            <w:r>
              <w:rPr>
                <w:rFonts w:ascii="Arimo" w:eastAsia="Arimo" w:hAnsi="Arimo" w:cs="Arimo"/>
                <w:sz w:val="20"/>
                <w:szCs w:val="20"/>
              </w:rPr>
              <w:t></w:t>
            </w:r>
            <w:r>
              <w:rPr>
                <w:rFonts w:ascii="Arial" w:eastAsia="Arial" w:hAnsi="Arial" w:cs="Arial"/>
                <w:sz w:val="20"/>
                <w:szCs w:val="20"/>
              </w:rPr>
              <w:t xml:space="preserve">   A </w:t>
            </w:r>
            <w:r>
              <w:rPr>
                <w:rFonts w:ascii="Arial" w:eastAsia="Arial" w:hAnsi="Arial" w:cs="Arial"/>
                <w:b/>
                <w:sz w:val="20"/>
                <w:szCs w:val="20"/>
              </w:rPr>
              <w:t>Compliant Non-Hawaii business</w:t>
            </w:r>
            <w:r>
              <w:rPr>
                <w:rFonts w:ascii="Arial" w:eastAsia="Arial" w:hAnsi="Arial" w:cs="Arial"/>
                <w:sz w:val="20"/>
                <w:szCs w:val="20"/>
              </w:rPr>
              <w:t xml:space="preserve"> incorporated or organized under the laws of the State of </w:t>
            </w:r>
            <w:r>
              <w:rPr>
                <w:rFonts w:ascii="Arial" w:eastAsia="Arial" w:hAnsi="Arial" w:cs="Arial"/>
                <w:sz w:val="20"/>
                <w:szCs w:val="20"/>
                <w:u w:val="single"/>
              </w:rPr>
              <w:tab/>
            </w:r>
            <w:r>
              <w:rPr>
                <w:rFonts w:ascii="Arial" w:eastAsia="Arial" w:hAnsi="Arial" w:cs="Arial"/>
                <w:sz w:val="20"/>
                <w:szCs w:val="20"/>
                <w:u w:val="single"/>
              </w:rPr>
              <w:tab/>
            </w:r>
            <w:r>
              <w:rPr>
                <w:rFonts w:ascii="Arial" w:eastAsia="Arial" w:hAnsi="Arial" w:cs="Arial"/>
                <w:sz w:val="20"/>
                <w:szCs w:val="20"/>
                <w:u w:val="single"/>
              </w:rPr>
              <w:tab/>
              <w:t xml:space="preserve">     </w:t>
            </w:r>
            <w:r>
              <w:rPr>
                <w:rFonts w:ascii="Arial" w:eastAsia="Arial" w:hAnsi="Arial" w:cs="Arial"/>
                <w:sz w:val="20"/>
                <w:szCs w:val="20"/>
              </w:rPr>
              <w:t xml:space="preserve"> on (date) _____________, and, if applicable, registered with the State of Hawaii Department of Commerce and Consumer Affairs Business Registration Division to do business in the State of Hawaii.</w:t>
            </w:r>
          </w:p>
        </w:tc>
      </w:tr>
    </w:tbl>
    <w:p w:rsidR="00020591" w:rsidRDefault="00020591" w:rsidP="00020591">
      <w:pPr>
        <w:spacing w:before="120"/>
        <w:jc w:val="both"/>
        <w:rPr>
          <w:rFonts w:ascii="Arial" w:eastAsia="Arial" w:hAnsi="Arial" w:cs="Arial"/>
          <w:sz w:val="20"/>
          <w:szCs w:val="20"/>
        </w:rPr>
      </w:pPr>
      <w:r>
        <w:rPr>
          <w:rFonts w:ascii="Arial" w:eastAsia="Arial" w:hAnsi="Arial" w:cs="Arial"/>
          <w:sz w:val="20"/>
          <w:szCs w:val="20"/>
        </w:rPr>
        <w:t>The undersigned has carefully read and understands the terms and conditions specified herein and hereby submits the following offer to provide the goods and/or perform the work specified herein, all in accordance with the true intent and meaning thereof, and further that the Offeror shall comply with all terms, conditions and requirements of the solicitation. The undersigned further understands and agrees that by submitting this offer, 1) the undersigned is declaring the undersigned’s offer is not in violation of Chapter 84, Hawaii Revised Statutes, concerning prohibited State contracts, and 2) the undersigned is certifying that the price(s) submitted was (were) independently arrived at without collusion.</w:t>
      </w:r>
    </w:p>
    <w:p w:rsidR="00020591" w:rsidRDefault="00020591" w:rsidP="00020591">
      <w:pPr>
        <w:spacing w:before="120"/>
        <w:jc w:val="both"/>
        <w:rPr>
          <w:rFonts w:ascii="Arial" w:eastAsia="Arial" w:hAnsi="Arial" w:cs="Arial"/>
          <w:sz w:val="20"/>
          <w:szCs w:val="20"/>
        </w:rPr>
      </w:pPr>
    </w:p>
    <w:p w:rsidR="00020591" w:rsidRPr="00EE6C98" w:rsidRDefault="00020591" w:rsidP="00020591">
      <w:pPr>
        <w:tabs>
          <w:tab w:val="left" w:pos="1080"/>
          <w:tab w:val="left" w:pos="4301"/>
          <w:tab w:val="left" w:pos="5049"/>
          <w:tab w:val="left" w:pos="6480"/>
          <w:tab w:val="left" w:pos="7200"/>
          <w:tab w:val="right" w:pos="9360"/>
        </w:tabs>
        <w:rPr>
          <w:rFonts w:ascii="Arial" w:eastAsia="Arial" w:hAnsi="Arial" w:cs="Arial"/>
          <w:sz w:val="20"/>
          <w:szCs w:val="20"/>
          <w:u w:val="single"/>
        </w:rPr>
      </w:pPr>
      <w:r w:rsidRPr="00EE6C98">
        <w:rPr>
          <w:rFonts w:ascii="Arial" w:eastAsia="Arial" w:hAnsi="Arial" w:cs="Arial"/>
          <w:sz w:val="20"/>
          <w:szCs w:val="20"/>
          <w:u w:val="single"/>
        </w:rPr>
        <w:tab/>
      </w:r>
      <w:r w:rsidRPr="00EE6C98">
        <w:rPr>
          <w:rFonts w:ascii="Arial" w:eastAsia="Arial" w:hAnsi="Arial" w:cs="Arial"/>
          <w:sz w:val="20"/>
          <w:szCs w:val="20"/>
          <w:u w:val="single"/>
        </w:rPr>
        <w:tab/>
      </w:r>
      <w:r w:rsidRPr="00EE6C98">
        <w:rPr>
          <w:rFonts w:ascii="Arial" w:eastAsia="Arial" w:hAnsi="Arial" w:cs="Arial"/>
          <w:sz w:val="20"/>
          <w:szCs w:val="20"/>
        </w:rPr>
        <w:tab/>
      </w:r>
      <w:r w:rsidRPr="00EE6C98">
        <w:rPr>
          <w:rFonts w:ascii="Arial" w:eastAsia="Arial" w:hAnsi="Arial" w:cs="Arial"/>
          <w:sz w:val="20"/>
          <w:szCs w:val="20"/>
          <w:u w:val="single"/>
        </w:rPr>
        <w:tab/>
      </w:r>
      <w:r w:rsidRPr="00EE6C98">
        <w:rPr>
          <w:rFonts w:ascii="Arial" w:eastAsia="Arial" w:hAnsi="Arial" w:cs="Arial"/>
          <w:sz w:val="20"/>
          <w:szCs w:val="20"/>
          <w:u w:val="single"/>
        </w:rPr>
        <w:tab/>
      </w:r>
      <w:r w:rsidRPr="00EE6C98">
        <w:rPr>
          <w:rFonts w:ascii="Arial" w:eastAsia="Arial" w:hAnsi="Arial" w:cs="Arial"/>
          <w:sz w:val="20"/>
          <w:szCs w:val="20"/>
          <w:u w:val="single"/>
        </w:rPr>
        <w:tab/>
      </w:r>
    </w:p>
    <w:p w:rsidR="00020591" w:rsidRDefault="00020591" w:rsidP="00020591">
      <w:pPr>
        <w:tabs>
          <w:tab w:val="left" w:pos="1080"/>
          <w:tab w:val="left" w:pos="3600"/>
          <w:tab w:val="left" w:pos="5049"/>
          <w:tab w:val="left" w:pos="6480"/>
          <w:tab w:val="left" w:pos="7200"/>
          <w:tab w:val="right" w:pos="9360"/>
        </w:tabs>
        <w:rPr>
          <w:rFonts w:ascii="Arial" w:eastAsia="Arial" w:hAnsi="Arial" w:cs="Arial"/>
          <w:sz w:val="20"/>
          <w:szCs w:val="20"/>
        </w:rPr>
      </w:pPr>
      <w:r>
        <w:rPr>
          <w:rFonts w:ascii="Arial" w:eastAsia="Arial" w:hAnsi="Arial" w:cs="Arial"/>
          <w:sz w:val="20"/>
          <w:szCs w:val="20"/>
        </w:rPr>
        <w:t>Authorized (Original in ink) Signature</w:t>
      </w:r>
      <w:r>
        <w:rPr>
          <w:rFonts w:ascii="Arial" w:eastAsia="Arial" w:hAnsi="Arial" w:cs="Arial"/>
          <w:sz w:val="20"/>
          <w:szCs w:val="20"/>
        </w:rPr>
        <w:tab/>
      </w:r>
      <w:r>
        <w:rPr>
          <w:rFonts w:ascii="Arial" w:eastAsia="Arial" w:hAnsi="Arial" w:cs="Arial"/>
          <w:sz w:val="20"/>
          <w:szCs w:val="20"/>
        </w:rPr>
        <w:tab/>
        <w:t>Name (printed)</w:t>
      </w:r>
    </w:p>
    <w:p w:rsidR="00020591" w:rsidRDefault="00020591" w:rsidP="00020591">
      <w:pPr>
        <w:pBdr>
          <w:top w:val="nil"/>
          <w:left w:val="nil"/>
          <w:bottom w:val="nil"/>
          <w:right w:val="nil"/>
          <w:between w:val="nil"/>
        </w:pBdr>
        <w:ind w:left="201" w:hanging="72"/>
        <w:rPr>
          <w:rFonts w:ascii="Arial" w:eastAsia="Arial" w:hAnsi="Arial" w:cs="Arial"/>
          <w:color w:val="000000"/>
          <w:sz w:val="10"/>
          <w:szCs w:val="10"/>
        </w:rPr>
      </w:pPr>
      <w:r>
        <w:rPr>
          <w:rFonts w:ascii="Arial" w:eastAsia="Arial" w:hAnsi="Arial" w:cs="Arial"/>
          <w:color w:val="000000"/>
          <w:sz w:val="10"/>
          <w:szCs w:val="10"/>
        </w:rPr>
        <w:tab/>
      </w:r>
      <w:r>
        <w:rPr>
          <w:rFonts w:ascii="Arial" w:eastAsia="Arial" w:hAnsi="Arial" w:cs="Arial"/>
          <w:color w:val="000000"/>
          <w:sz w:val="10"/>
          <w:szCs w:val="10"/>
        </w:rPr>
        <w:tab/>
      </w:r>
      <w:r>
        <w:rPr>
          <w:rFonts w:ascii="Arial" w:eastAsia="Arial" w:hAnsi="Arial" w:cs="Arial"/>
          <w:color w:val="000000"/>
          <w:sz w:val="10"/>
          <w:szCs w:val="10"/>
        </w:rPr>
        <w:tab/>
      </w:r>
      <w:r>
        <w:rPr>
          <w:rFonts w:ascii="Arial" w:eastAsia="Arial" w:hAnsi="Arial" w:cs="Arial"/>
          <w:color w:val="000000"/>
          <w:sz w:val="10"/>
          <w:szCs w:val="10"/>
        </w:rPr>
        <w:tab/>
      </w:r>
      <w:r>
        <w:rPr>
          <w:rFonts w:ascii="Arial" w:eastAsia="Arial" w:hAnsi="Arial" w:cs="Arial"/>
          <w:color w:val="000000"/>
          <w:sz w:val="10"/>
          <w:szCs w:val="10"/>
        </w:rPr>
        <w:tab/>
      </w:r>
      <w:r>
        <w:rPr>
          <w:rFonts w:ascii="Arial" w:eastAsia="Arial" w:hAnsi="Arial" w:cs="Arial"/>
          <w:color w:val="000000"/>
          <w:sz w:val="10"/>
          <w:szCs w:val="10"/>
        </w:rPr>
        <w:tab/>
      </w:r>
    </w:p>
    <w:p w:rsidR="00020591" w:rsidRDefault="00020591" w:rsidP="00020591">
      <w:pPr>
        <w:pBdr>
          <w:top w:val="nil"/>
          <w:left w:val="nil"/>
          <w:bottom w:val="nil"/>
          <w:right w:val="nil"/>
          <w:between w:val="nil"/>
        </w:pBdr>
        <w:ind w:left="201" w:hanging="72"/>
        <w:rPr>
          <w:rFonts w:ascii="Arial" w:eastAsia="Arial" w:hAnsi="Arial" w:cs="Arial"/>
          <w:color w:val="000000"/>
          <w:sz w:val="10"/>
          <w:szCs w:val="10"/>
        </w:rPr>
      </w:pPr>
    </w:p>
    <w:p w:rsidR="00020591" w:rsidRPr="00EE6C98" w:rsidRDefault="00020591" w:rsidP="00020591">
      <w:pPr>
        <w:tabs>
          <w:tab w:val="left" w:pos="1080"/>
          <w:tab w:val="left" w:pos="3600"/>
          <w:tab w:val="left" w:pos="4230"/>
          <w:tab w:val="left" w:pos="5049"/>
          <w:tab w:val="left" w:pos="6480"/>
          <w:tab w:val="left" w:pos="7200"/>
          <w:tab w:val="right" w:pos="9360"/>
        </w:tabs>
        <w:rPr>
          <w:rFonts w:ascii="Arial" w:eastAsia="Arial" w:hAnsi="Arial" w:cs="Arial"/>
          <w:sz w:val="20"/>
          <w:szCs w:val="20"/>
          <w:u w:val="single"/>
        </w:rPr>
      </w:pPr>
      <w:r w:rsidRPr="00EE6C98">
        <w:rPr>
          <w:rFonts w:ascii="Arial" w:eastAsia="Arial" w:hAnsi="Arial" w:cs="Arial"/>
          <w:sz w:val="20"/>
          <w:szCs w:val="20"/>
          <w:u w:val="single"/>
        </w:rPr>
        <w:tab/>
      </w:r>
      <w:r w:rsidRPr="00EE6C98">
        <w:rPr>
          <w:rFonts w:ascii="Arial" w:eastAsia="Arial" w:hAnsi="Arial" w:cs="Arial"/>
          <w:sz w:val="20"/>
          <w:szCs w:val="20"/>
          <w:u w:val="single"/>
        </w:rPr>
        <w:tab/>
      </w:r>
      <w:r w:rsidRPr="00EE6C98">
        <w:rPr>
          <w:rFonts w:ascii="Arial" w:eastAsia="Arial" w:hAnsi="Arial" w:cs="Arial"/>
          <w:sz w:val="20"/>
          <w:szCs w:val="20"/>
          <w:u w:val="single"/>
        </w:rPr>
        <w:tab/>
      </w:r>
      <w:r w:rsidRPr="00EE6C98">
        <w:rPr>
          <w:rFonts w:ascii="Arial" w:eastAsia="Arial" w:hAnsi="Arial" w:cs="Arial"/>
          <w:sz w:val="20"/>
          <w:szCs w:val="20"/>
        </w:rPr>
        <w:tab/>
      </w:r>
      <w:r w:rsidRPr="00EE6C98">
        <w:rPr>
          <w:rFonts w:ascii="Arial" w:eastAsia="Arial" w:hAnsi="Arial" w:cs="Arial"/>
          <w:sz w:val="20"/>
          <w:szCs w:val="20"/>
          <w:u w:val="single"/>
        </w:rPr>
        <w:tab/>
      </w:r>
      <w:r w:rsidRPr="00EE6C98">
        <w:rPr>
          <w:rFonts w:ascii="Arial" w:eastAsia="Arial" w:hAnsi="Arial" w:cs="Arial"/>
          <w:sz w:val="20"/>
          <w:szCs w:val="20"/>
          <w:u w:val="single"/>
        </w:rPr>
        <w:tab/>
      </w:r>
      <w:r w:rsidRPr="00EE6C98">
        <w:rPr>
          <w:rFonts w:ascii="Arial" w:eastAsia="Arial" w:hAnsi="Arial" w:cs="Arial"/>
          <w:sz w:val="20"/>
          <w:szCs w:val="20"/>
          <w:u w:val="single"/>
        </w:rPr>
        <w:tab/>
      </w:r>
    </w:p>
    <w:p w:rsidR="00020591" w:rsidRDefault="00020591" w:rsidP="00020591">
      <w:pPr>
        <w:tabs>
          <w:tab w:val="left" w:pos="1080"/>
          <w:tab w:val="left" w:pos="3600"/>
          <w:tab w:val="left" w:pos="4230"/>
          <w:tab w:val="left" w:pos="5049"/>
          <w:tab w:val="left" w:pos="6480"/>
          <w:tab w:val="left" w:pos="7200"/>
          <w:tab w:val="right" w:pos="9360"/>
        </w:tabs>
        <w:rPr>
          <w:rFonts w:eastAsia="Arial" w:cs="Arial"/>
          <w:b/>
          <w:smallCaps/>
        </w:rPr>
      </w:pPr>
      <w:r>
        <w:rPr>
          <w:rFonts w:ascii="Arial" w:eastAsia="Arial" w:hAnsi="Arial" w:cs="Arial"/>
          <w:sz w:val="20"/>
          <w:szCs w:val="20"/>
        </w:rPr>
        <w:t>Title</w:t>
      </w:r>
      <w:r>
        <w:rPr>
          <w:rFonts w:ascii="Arial" w:eastAsia="Arial" w:hAnsi="Arial" w:cs="Arial"/>
          <w:sz w:val="20"/>
          <w:szCs w:val="20"/>
        </w:rPr>
        <w:tab/>
      </w:r>
      <w:r>
        <w:rPr>
          <w:rFonts w:ascii="Arial" w:eastAsia="Arial" w:hAnsi="Arial" w:cs="Arial"/>
          <w:sz w:val="20"/>
          <w:szCs w:val="20"/>
        </w:rPr>
        <w:tab/>
      </w:r>
      <w:r>
        <w:rPr>
          <w:rFonts w:ascii="Arial" w:eastAsia="Arial" w:hAnsi="Arial" w:cs="Arial"/>
          <w:sz w:val="20"/>
          <w:szCs w:val="20"/>
        </w:rPr>
        <w:tab/>
      </w:r>
      <w:r>
        <w:rPr>
          <w:rFonts w:ascii="Arial" w:eastAsia="Arial" w:hAnsi="Arial" w:cs="Arial"/>
          <w:sz w:val="20"/>
          <w:szCs w:val="20"/>
        </w:rPr>
        <w:tab/>
        <w:t>Date</w:t>
      </w:r>
    </w:p>
    <w:p w:rsidR="00020591" w:rsidRDefault="00020591" w:rsidP="00020591">
      <w:pPr>
        <w:rPr>
          <w:b/>
          <w:smallCaps/>
        </w:rPr>
        <w:sectPr w:rsidR="00020591" w:rsidSect="00020591">
          <w:headerReference w:type="default" r:id="rId7"/>
          <w:footerReference w:type="default" r:id="rId8"/>
          <w:pgSz w:w="12240" w:h="15840"/>
          <w:pgMar w:top="1440" w:right="1440" w:bottom="1220" w:left="1440" w:header="720" w:footer="720" w:gutter="0"/>
          <w:pgNumType w:start="1"/>
          <w:cols w:space="720" w:equalWidth="0">
            <w:col w:w="9360"/>
          </w:cols>
        </w:sectPr>
      </w:pPr>
    </w:p>
    <w:p w:rsidR="00020591" w:rsidRPr="007F66AC" w:rsidRDefault="00020591" w:rsidP="00020591">
      <w:pPr>
        <w:tabs>
          <w:tab w:val="left" w:pos="5400"/>
        </w:tabs>
        <w:jc w:val="center"/>
        <w:rPr>
          <w:rFonts w:ascii="Arial" w:eastAsia="Arial" w:hAnsi="Arial" w:cs="Arial"/>
          <w:sz w:val="20"/>
          <w:szCs w:val="20"/>
        </w:rPr>
      </w:pPr>
      <w:r>
        <w:rPr>
          <w:rFonts w:ascii="Arial" w:eastAsia="Arial" w:hAnsi="Arial" w:cs="Arial"/>
          <w:sz w:val="20"/>
          <w:szCs w:val="20"/>
        </w:rPr>
        <w:lastRenderedPageBreak/>
        <w:t>Appendix B</w:t>
      </w:r>
    </w:p>
    <w:p w:rsidR="00020591" w:rsidRPr="007F66AC" w:rsidRDefault="00020591" w:rsidP="00020591">
      <w:pPr>
        <w:tabs>
          <w:tab w:val="left" w:pos="5400"/>
        </w:tabs>
        <w:jc w:val="center"/>
        <w:rPr>
          <w:rFonts w:ascii="Arial" w:eastAsia="Arial" w:hAnsi="Arial" w:cs="Arial"/>
          <w:b/>
          <w:sz w:val="20"/>
          <w:szCs w:val="20"/>
        </w:rPr>
      </w:pPr>
      <w:r w:rsidRPr="007F66AC">
        <w:rPr>
          <w:rFonts w:ascii="Arial" w:eastAsia="Arial" w:hAnsi="Arial" w:cs="Arial"/>
          <w:b/>
          <w:sz w:val="20"/>
          <w:szCs w:val="20"/>
        </w:rPr>
        <w:t>WAGE CERTIFICATE</w:t>
      </w:r>
    </w:p>
    <w:p w:rsidR="00020591" w:rsidRDefault="00020591" w:rsidP="00020591">
      <w:pPr>
        <w:pStyle w:val="Title"/>
        <w:rPr>
          <w:u w:val="single"/>
        </w:rPr>
      </w:pPr>
    </w:p>
    <w:p w:rsidR="00020591" w:rsidRPr="00EE47AF" w:rsidRDefault="00020591" w:rsidP="00020591">
      <w:pPr>
        <w:widowControl w:val="0"/>
        <w:tabs>
          <w:tab w:val="left" w:pos="1440"/>
          <w:tab w:val="left" w:pos="2880"/>
          <w:tab w:val="left" w:pos="9360"/>
        </w:tabs>
        <w:rPr>
          <w:rFonts w:ascii="Arial" w:hAnsi="Arial"/>
          <w:sz w:val="20"/>
          <w:szCs w:val="20"/>
        </w:rPr>
      </w:pPr>
      <w:r w:rsidRPr="00EE47AF">
        <w:rPr>
          <w:rFonts w:ascii="Arial" w:hAnsi="Arial"/>
          <w:sz w:val="20"/>
          <w:szCs w:val="20"/>
        </w:rPr>
        <w:t>Subject:</w:t>
      </w:r>
      <w:r w:rsidRPr="00EE47AF">
        <w:rPr>
          <w:rFonts w:ascii="Arial" w:hAnsi="Arial"/>
          <w:sz w:val="20"/>
          <w:szCs w:val="20"/>
        </w:rPr>
        <w:tab/>
      </w:r>
    </w:p>
    <w:tbl>
      <w:tblPr>
        <w:tblStyle w:val="TableGrid"/>
        <w:tblW w:w="0" w:type="auto"/>
        <w:tblInd w:w="27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Wage Certificate information"/>
      </w:tblPr>
      <w:tblGrid>
        <w:gridCol w:w="2070"/>
        <w:gridCol w:w="7010"/>
      </w:tblGrid>
      <w:tr w:rsidR="00020591" w:rsidRPr="00EE47AF" w:rsidTr="00745E80">
        <w:trPr>
          <w:trHeight w:val="432"/>
          <w:tblHeader/>
        </w:trPr>
        <w:tc>
          <w:tcPr>
            <w:tcW w:w="2070" w:type="dxa"/>
            <w:vAlign w:val="center"/>
          </w:tcPr>
          <w:p w:rsidR="00020591" w:rsidRPr="00EE47AF" w:rsidRDefault="00020591" w:rsidP="00020591">
            <w:pPr>
              <w:widowControl w:val="0"/>
              <w:tabs>
                <w:tab w:val="left" w:pos="1440"/>
                <w:tab w:val="left" w:pos="2880"/>
                <w:tab w:val="left" w:pos="9360"/>
              </w:tabs>
              <w:rPr>
                <w:rFonts w:ascii="Arial" w:hAnsi="Arial"/>
                <w:sz w:val="20"/>
                <w:szCs w:val="20"/>
              </w:rPr>
            </w:pPr>
            <w:r w:rsidRPr="00EE47AF">
              <w:rPr>
                <w:rFonts w:ascii="Arial" w:hAnsi="Arial"/>
                <w:sz w:val="20"/>
                <w:szCs w:val="20"/>
              </w:rPr>
              <w:t>Project Number</w:t>
            </w:r>
          </w:p>
        </w:tc>
        <w:tc>
          <w:tcPr>
            <w:tcW w:w="7010" w:type="dxa"/>
            <w:tcBorders>
              <w:bottom w:val="single" w:sz="4" w:space="0" w:color="auto"/>
            </w:tcBorders>
            <w:vAlign w:val="center"/>
          </w:tcPr>
          <w:p w:rsidR="00020591" w:rsidRPr="00EE47AF" w:rsidRDefault="00020591" w:rsidP="00020591">
            <w:pPr>
              <w:widowControl w:val="0"/>
              <w:tabs>
                <w:tab w:val="left" w:pos="1440"/>
                <w:tab w:val="left" w:pos="2880"/>
                <w:tab w:val="left" w:pos="9360"/>
              </w:tabs>
              <w:rPr>
                <w:rFonts w:ascii="Arial" w:hAnsi="Arial"/>
                <w:sz w:val="20"/>
                <w:szCs w:val="20"/>
              </w:rPr>
            </w:pPr>
            <w:r>
              <w:rPr>
                <w:rFonts w:ascii="Arial" w:hAnsi="Arial"/>
                <w:sz w:val="20"/>
                <w:szCs w:val="20"/>
              </w:rPr>
              <w:t>RFP D26-044</w:t>
            </w:r>
          </w:p>
        </w:tc>
      </w:tr>
      <w:tr w:rsidR="00020591" w:rsidRPr="00EE47AF" w:rsidTr="00020591">
        <w:trPr>
          <w:trHeight w:val="432"/>
        </w:trPr>
        <w:tc>
          <w:tcPr>
            <w:tcW w:w="2070" w:type="dxa"/>
            <w:vAlign w:val="center"/>
          </w:tcPr>
          <w:p w:rsidR="00020591" w:rsidRPr="00EE47AF" w:rsidRDefault="00020591" w:rsidP="00020591">
            <w:pPr>
              <w:widowControl w:val="0"/>
              <w:tabs>
                <w:tab w:val="left" w:pos="1440"/>
                <w:tab w:val="left" w:pos="2880"/>
                <w:tab w:val="left" w:pos="9360"/>
              </w:tabs>
              <w:rPr>
                <w:rFonts w:ascii="Arial" w:hAnsi="Arial"/>
                <w:sz w:val="20"/>
                <w:szCs w:val="20"/>
              </w:rPr>
            </w:pPr>
            <w:r w:rsidRPr="00EE47AF">
              <w:rPr>
                <w:rFonts w:ascii="Arial" w:hAnsi="Arial"/>
                <w:sz w:val="20"/>
                <w:szCs w:val="20"/>
              </w:rPr>
              <w:t>Project Description</w:t>
            </w:r>
          </w:p>
        </w:tc>
        <w:tc>
          <w:tcPr>
            <w:tcW w:w="7010" w:type="dxa"/>
            <w:tcBorders>
              <w:top w:val="single" w:sz="4" w:space="0" w:color="auto"/>
              <w:bottom w:val="single" w:sz="4" w:space="0" w:color="auto"/>
            </w:tcBorders>
            <w:vAlign w:val="center"/>
          </w:tcPr>
          <w:p w:rsidR="00020591" w:rsidRPr="00EE47AF" w:rsidRDefault="00020591" w:rsidP="00020591">
            <w:pPr>
              <w:rPr>
                <w:rFonts w:ascii="Arial" w:eastAsia="Arial" w:hAnsi="Arial" w:cs="Arial"/>
                <w:color w:val="000000"/>
                <w:sz w:val="20"/>
                <w:szCs w:val="20"/>
              </w:rPr>
            </w:pPr>
            <w:r w:rsidRPr="00EE47AF">
              <w:rPr>
                <w:rFonts w:ascii="Arial" w:eastAsia="Calibri" w:hAnsi="Arial" w:cs="Arial"/>
                <w:sz w:val="20"/>
                <w:szCs w:val="20"/>
              </w:rPr>
              <w:t>Provide Tree Maintenance Services For Various Schools and Offices of the Hawaii State Department of Education on Maui Districts IV and V</w:t>
            </w:r>
            <w:r w:rsidRPr="00EE47AF" w:rsidDel="00255FBC">
              <w:rPr>
                <w:rFonts w:ascii="Arial" w:eastAsia="Arial" w:hAnsi="Arial" w:cs="Arial"/>
                <w:color w:val="000000"/>
                <w:sz w:val="20"/>
                <w:szCs w:val="20"/>
              </w:rPr>
              <w:t xml:space="preserve"> </w:t>
            </w:r>
            <w:r w:rsidRPr="00EE47AF">
              <w:rPr>
                <w:rFonts w:ascii="Arial" w:eastAsia="Arial" w:hAnsi="Arial" w:cs="Arial"/>
                <w:color w:val="000000"/>
                <w:sz w:val="20"/>
                <w:szCs w:val="20"/>
              </w:rPr>
              <w:t>(</w:t>
            </w:r>
            <w:proofErr w:type="spellStart"/>
            <w:r w:rsidRPr="00EE47AF">
              <w:rPr>
                <w:rFonts w:ascii="Arial" w:eastAsia="Arial" w:hAnsi="Arial" w:cs="Arial"/>
                <w:color w:val="000000"/>
                <w:sz w:val="20"/>
                <w:szCs w:val="20"/>
              </w:rPr>
              <w:t>Kekaulike</w:t>
            </w:r>
            <w:proofErr w:type="spellEnd"/>
            <w:r w:rsidRPr="00EE47AF">
              <w:rPr>
                <w:rFonts w:ascii="Arial" w:eastAsia="Arial" w:hAnsi="Arial" w:cs="Arial"/>
                <w:color w:val="000000"/>
                <w:sz w:val="20"/>
                <w:szCs w:val="20"/>
              </w:rPr>
              <w:t xml:space="preserve"> – Hana – Molokai – Lanai Complex Areas)</w:t>
            </w:r>
          </w:p>
        </w:tc>
      </w:tr>
    </w:tbl>
    <w:p w:rsidR="00020591" w:rsidRPr="00EE47AF" w:rsidRDefault="00020591" w:rsidP="00020591">
      <w:pPr>
        <w:widowControl w:val="0"/>
        <w:tabs>
          <w:tab w:val="left" w:pos="1440"/>
          <w:tab w:val="left" w:pos="2880"/>
          <w:tab w:val="left" w:pos="9360"/>
        </w:tabs>
        <w:rPr>
          <w:rFonts w:ascii="Arial" w:hAnsi="Arial"/>
          <w:sz w:val="20"/>
          <w:szCs w:val="20"/>
        </w:rPr>
      </w:pPr>
    </w:p>
    <w:p w:rsidR="00020591" w:rsidRPr="00EE47AF" w:rsidRDefault="00020591" w:rsidP="00020591">
      <w:pPr>
        <w:widowControl w:val="0"/>
        <w:rPr>
          <w:rFonts w:ascii="Arial" w:hAnsi="Arial"/>
          <w:sz w:val="20"/>
          <w:szCs w:val="20"/>
          <w:u w:val="single"/>
        </w:rPr>
      </w:pPr>
    </w:p>
    <w:p w:rsidR="00020591" w:rsidRPr="00EE47AF" w:rsidRDefault="00020591" w:rsidP="00020591">
      <w:pPr>
        <w:widowControl w:val="0"/>
        <w:rPr>
          <w:rFonts w:ascii="Arial" w:hAnsi="Arial"/>
          <w:sz w:val="20"/>
          <w:szCs w:val="20"/>
        </w:rPr>
      </w:pPr>
      <w:r w:rsidRPr="00EE47AF">
        <w:rPr>
          <w:rFonts w:ascii="Arial" w:hAnsi="Arial"/>
          <w:sz w:val="20"/>
          <w:szCs w:val="20"/>
        </w:rPr>
        <w:t>Pursuant to §103-55, HRS, I hereby certify that, if awarded a contract in excess of $25,000.00, the services to be performed will be performed in accordance with the following conditions:</w:t>
      </w:r>
    </w:p>
    <w:p w:rsidR="00020591" w:rsidRPr="00EE47AF" w:rsidRDefault="00020591" w:rsidP="00020591">
      <w:pPr>
        <w:widowControl w:val="0"/>
        <w:rPr>
          <w:rFonts w:ascii="Arial" w:hAnsi="Arial"/>
          <w:sz w:val="20"/>
          <w:szCs w:val="20"/>
        </w:rPr>
      </w:pPr>
    </w:p>
    <w:p w:rsidR="00020591" w:rsidRPr="00EE47AF" w:rsidRDefault="00020591" w:rsidP="00B22499">
      <w:pPr>
        <w:widowControl w:val="0"/>
        <w:numPr>
          <w:ilvl w:val="0"/>
          <w:numId w:val="15"/>
        </w:numPr>
        <w:tabs>
          <w:tab w:val="clear" w:pos="360"/>
          <w:tab w:val="num" w:pos="1080"/>
        </w:tabs>
        <w:ind w:left="1080"/>
        <w:rPr>
          <w:rFonts w:ascii="Arial" w:hAnsi="Arial"/>
          <w:sz w:val="20"/>
          <w:szCs w:val="20"/>
        </w:rPr>
      </w:pPr>
      <w:r w:rsidRPr="00EE47AF">
        <w:rPr>
          <w:rFonts w:ascii="Arial" w:hAnsi="Arial"/>
          <w:sz w:val="20"/>
          <w:szCs w:val="20"/>
        </w:rPr>
        <w:t>The services to be rendered shall be performed by employees paid at wages or salaries not less than wages paid to the public officers and employees for similar work, if similar positions are listed in the classification plan of the public sector.</w:t>
      </w:r>
    </w:p>
    <w:p w:rsidR="00020591" w:rsidRPr="00EE47AF" w:rsidRDefault="00020591" w:rsidP="00020591">
      <w:pPr>
        <w:widowControl w:val="0"/>
        <w:ind w:left="720"/>
        <w:rPr>
          <w:rFonts w:ascii="Arial" w:hAnsi="Arial"/>
          <w:sz w:val="20"/>
          <w:szCs w:val="20"/>
        </w:rPr>
      </w:pPr>
    </w:p>
    <w:p w:rsidR="00020591" w:rsidRPr="00EE47AF" w:rsidRDefault="00020591" w:rsidP="00020591">
      <w:pPr>
        <w:widowControl w:val="0"/>
        <w:ind w:left="1080"/>
        <w:rPr>
          <w:rFonts w:ascii="Arial" w:hAnsi="Arial"/>
          <w:sz w:val="20"/>
          <w:szCs w:val="20"/>
        </w:rPr>
      </w:pPr>
      <w:r w:rsidRPr="00EE47AF">
        <w:rPr>
          <w:rFonts w:ascii="Arial" w:hAnsi="Arial"/>
          <w:sz w:val="20"/>
          <w:szCs w:val="20"/>
        </w:rPr>
        <w:t>Services Performed by Laborers and Mechanics:</w:t>
      </w:r>
    </w:p>
    <w:p w:rsidR="00020591" w:rsidRPr="00EE47AF" w:rsidRDefault="00020591" w:rsidP="00020591">
      <w:pPr>
        <w:widowControl w:val="0"/>
        <w:ind w:left="1080"/>
        <w:rPr>
          <w:rFonts w:ascii="Arial" w:hAnsi="Arial"/>
          <w:sz w:val="20"/>
          <w:szCs w:val="20"/>
        </w:rPr>
      </w:pPr>
      <w:r w:rsidRPr="00EE47AF">
        <w:rPr>
          <w:rFonts w:ascii="Arial" w:hAnsi="Arial"/>
          <w:sz w:val="20"/>
          <w:szCs w:val="20"/>
        </w:rPr>
        <w:t>The Contractor or the Contractor’s subcontractor shall give a copy of the rates of wages to each laborer and mechanic employed under the contract by the Contractor at the time each laborer and mechanic is employed; provided that the Contractor does not have to provide the Contractor’s employees the wage rate schedules where there is a collective bargaining agreement.</w:t>
      </w:r>
    </w:p>
    <w:p w:rsidR="00020591" w:rsidRPr="00EE47AF" w:rsidRDefault="00020591" w:rsidP="00020591">
      <w:pPr>
        <w:widowControl w:val="0"/>
        <w:ind w:left="720"/>
        <w:rPr>
          <w:rFonts w:ascii="Arial" w:hAnsi="Arial"/>
          <w:sz w:val="20"/>
          <w:szCs w:val="20"/>
        </w:rPr>
      </w:pPr>
    </w:p>
    <w:p w:rsidR="00020591" w:rsidRPr="00EE47AF" w:rsidRDefault="00020591" w:rsidP="00B22499">
      <w:pPr>
        <w:widowControl w:val="0"/>
        <w:numPr>
          <w:ilvl w:val="0"/>
          <w:numId w:val="15"/>
        </w:numPr>
        <w:tabs>
          <w:tab w:val="clear" w:pos="360"/>
          <w:tab w:val="num" w:pos="1080"/>
        </w:tabs>
        <w:ind w:left="1080"/>
        <w:rPr>
          <w:rFonts w:ascii="Arial" w:hAnsi="Arial"/>
          <w:sz w:val="20"/>
          <w:szCs w:val="20"/>
        </w:rPr>
      </w:pPr>
      <w:r w:rsidRPr="00EE47AF">
        <w:rPr>
          <w:rFonts w:ascii="Arial" w:hAnsi="Arial"/>
          <w:sz w:val="20"/>
          <w:szCs w:val="20"/>
        </w:rPr>
        <w:t>All applicable laws of the Federal and State governments relating to workers’ compensation, unemployment compensation, payment of wages, and safety will be fully complied with.</w:t>
      </w:r>
    </w:p>
    <w:p w:rsidR="00020591" w:rsidRPr="00EE47AF" w:rsidRDefault="00020591" w:rsidP="00020591">
      <w:pPr>
        <w:widowControl w:val="0"/>
        <w:rPr>
          <w:rFonts w:ascii="Arial" w:hAnsi="Arial"/>
          <w:sz w:val="20"/>
          <w:szCs w:val="20"/>
        </w:rPr>
      </w:pPr>
    </w:p>
    <w:p w:rsidR="00020591" w:rsidRPr="00EE47AF" w:rsidRDefault="00020591" w:rsidP="00020591">
      <w:pPr>
        <w:widowControl w:val="0"/>
        <w:rPr>
          <w:rFonts w:ascii="Arial" w:hAnsi="Arial"/>
          <w:sz w:val="20"/>
          <w:szCs w:val="20"/>
        </w:rPr>
      </w:pPr>
      <w:r w:rsidRPr="00EE47AF">
        <w:rPr>
          <w:rFonts w:ascii="Arial" w:hAnsi="Arial"/>
          <w:sz w:val="20"/>
          <w:szCs w:val="20"/>
        </w:rPr>
        <w:t>Contractor shall be obliged to notify its employees performing work under this contract of the provisions of §103-55, HRS, and the current wage rate for public employees performing similar work.</w:t>
      </w:r>
      <w:r>
        <w:rPr>
          <w:rFonts w:ascii="Arial" w:hAnsi="Arial"/>
          <w:sz w:val="20"/>
          <w:szCs w:val="20"/>
        </w:rPr>
        <w:t xml:space="preserve"> </w:t>
      </w:r>
      <w:r w:rsidRPr="00EE47AF">
        <w:rPr>
          <w:rFonts w:ascii="Arial" w:hAnsi="Arial"/>
          <w:sz w:val="20"/>
          <w:szCs w:val="20"/>
        </w:rPr>
        <w:t>The Contractor may meet this obligation by posting a notice to this effect in the Contractor’s place of business accessible to all employees, or the contractor may include such notice with each paycheck or pay envelope furnished to the employee</w:t>
      </w:r>
    </w:p>
    <w:p w:rsidR="00020591" w:rsidRPr="00EE47AF" w:rsidRDefault="00020591" w:rsidP="00020591">
      <w:pPr>
        <w:widowControl w:val="0"/>
        <w:rPr>
          <w:rFonts w:ascii="Arial" w:hAnsi="Arial"/>
          <w:sz w:val="20"/>
          <w:szCs w:val="20"/>
        </w:rPr>
      </w:pPr>
    </w:p>
    <w:p w:rsidR="00020591" w:rsidRPr="00EE47AF" w:rsidRDefault="00020591" w:rsidP="00020591">
      <w:pPr>
        <w:widowControl w:val="0"/>
        <w:rPr>
          <w:rFonts w:ascii="Arial" w:hAnsi="Arial"/>
          <w:sz w:val="20"/>
          <w:szCs w:val="20"/>
        </w:rPr>
      </w:pPr>
      <w:r w:rsidRPr="00EE47AF">
        <w:rPr>
          <w:rFonts w:ascii="Arial" w:hAnsi="Arial"/>
          <w:sz w:val="20"/>
          <w:szCs w:val="20"/>
        </w:rPr>
        <w:t>I understand that, in addition to the base wages required by §103-55, HRS, all payments required by Federal and State laws that employers must make for the benefit of their employees shall be paid.</w:t>
      </w:r>
    </w:p>
    <w:p w:rsidR="00020591" w:rsidRPr="00EE47AF" w:rsidRDefault="00020591" w:rsidP="00020591">
      <w:pPr>
        <w:widowControl w:val="0"/>
        <w:rPr>
          <w:rFonts w:ascii="Arial" w:hAnsi="Arial"/>
          <w:sz w:val="20"/>
          <w:szCs w:val="20"/>
        </w:rPr>
      </w:pPr>
    </w:p>
    <w:p w:rsidR="00020591" w:rsidRPr="00EE47AF" w:rsidRDefault="00020591" w:rsidP="00020591">
      <w:pPr>
        <w:widowControl w:val="0"/>
        <w:jc w:val="right"/>
        <w:rPr>
          <w:rFonts w:ascii="Arial" w:hAnsi="Arial"/>
          <w:sz w:val="20"/>
          <w:szCs w:val="20"/>
        </w:rPr>
      </w:pPr>
    </w:p>
    <w:tbl>
      <w:tblPr>
        <w:tblStyle w:val="TableGrid"/>
        <w:tblW w:w="0" w:type="auto"/>
        <w:tblInd w:w="251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Wage Certificate signature block"/>
      </w:tblPr>
      <w:tblGrid>
        <w:gridCol w:w="1440"/>
        <w:gridCol w:w="5395"/>
      </w:tblGrid>
      <w:tr w:rsidR="00020591" w:rsidRPr="00EE47AF" w:rsidTr="00020591">
        <w:trPr>
          <w:trHeight w:val="432"/>
        </w:trPr>
        <w:tc>
          <w:tcPr>
            <w:tcW w:w="1440" w:type="dxa"/>
            <w:vAlign w:val="bottom"/>
          </w:tcPr>
          <w:p w:rsidR="00020591" w:rsidRPr="00EE47AF" w:rsidRDefault="00020591" w:rsidP="00020591">
            <w:pPr>
              <w:widowControl w:val="0"/>
              <w:rPr>
                <w:rFonts w:ascii="Arial" w:hAnsi="Arial"/>
                <w:sz w:val="20"/>
                <w:szCs w:val="20"/>
              </w:rPr>
            </w:pPr>
            <w:r w:rsidRPr="00EE47AF">
              <w:rPr>
                <w:rFonts w:ascii="Arial" w:hAnsi="Arial"/>
                <w:sz w:val="20"/>
                <w:szCs w:val="20"/>
              </w:rPr>
              <w:t>Offeror</w:t>
            </w:r>
          </w:p>
        </w:tc>
        <w:tc>
          <w:tcPr>
            <w:tcW w:w="5395" w:type="dxa"/>
            <w:tcBorders>
              <w:bottom w:val="single" w:sz="4" w:space="0" w:color="auto"/>
            </w:tcBorders>
            <w:vAlign w:val="bottom"/>
          </w:tcPr>
          <w:p w:rsidR="00020591" w:rsidRPr="00EE47AF" w:rsidRDefault="00020591" w:rsidP="00020591">
            <w:pPr>
              <w:widowControl w:val="0"/>
              <w:rPr>
                <w:rFonts w:ascii="Arial" w:hAnsi="Arial"/>
                <w:sz w:val="20"/>
                <w:szCs w:val="20"/>
              </w:rPr>
            </w:pPr>
          </w:p>
        </w:tc>
      </w:tr>
      <w:tr w:rsidR="00020591" w:rsidRPr="00EE47AF" w:rsidTr="00020591">
        <w:trPr>
          <w:trHeight w:val="432"/>
        </w:trPr>
        <w:tc>
          <w:tcPr>
            <w:tcW w:w="1440" w:type="dxa"/>
            <w:vAlign w:val="bottom"/>
          </w:tcPr>
          <w:p w:rsidR="00020591" w:rsidRPr="00EE47AF" w:rsidRDefault="00020591" w:rsidP="00020591">
            <w:pPr>
              <w:widowControl w:val="0"/>
              <w:rPr>
                <w:rFonts w:ascii="Arial" w:hAnsi="Arial"/>
                <w:sz w:val="20"/>
                <w:szCs w:val="20"/>
              </w:rPr>
            </w:pPr>
            <w:r w:rsidRPr="00EE47AF">
              <w:rPr>
                <w:rFonts w:ascii="Arial" w:hAnsi="Arial"/>
                <w:sz w:val="20"/>
                <w:szCs w:val="20"/>
              </w:rPr>
              <w:t>Signature</w:t>
            </w:r>
          </w:p>
        </w:tc>
        <w:tc>
          <w:tcPr>
            <w:tcW w:w="5395" w:type="dxa"/>
            <w:tcBorders>
              <w:top w:val="single" w:sz="4" w:space="0" w:color="auto"/>
              <w:bottom w:val="single" w:sz="4" w:space="0" w:color="auto"/>
            </w:tcBorders>
            <w:vAlign w:val="bottom"/>
          </w:tcPr>
          <w:p w:rsidR="00020591" w:rsidRPr="00EE47AF" w:rsidRDefault="00020591" w:rsidP="00020591">
            <w:pPr>
              <w:widowControl w:val="0"/>
              <w:rPr>
                <w:rFonts w:ascii="Arial" w:hAnsi="Arial"/>
                <w:sz w:val="20"/>
                <w:szCs w:val="20"/>
              </w:rPr>
            </w:pPr>
          </w:p>
        </w:tc>
      </w:tr>
      <w:tr w:rsidR="00020591" w:rsidRPr="00EE47AF" w:rsidTr="00020591">
        <w:trPr>
          <w:trHeight w:val="432"/>
        </w:trPr>
        <w:tc>
          <w:tcPr>
            <w:tcW w:w="1440" w:type="dxa"/>
            <w:vAlign w:val="bottom"/>
          </w:tcPr>
          <w:p w:rsidR="00020591" w:rsidRPr="00EE47AF" w:rsidRDefault="00020591" w:rsidP="00020591">
            <w:pPr>
              <w:widowControl w:val="0"/>
              <w:rPr>
                <w:rFonts w:ascii="Arial" w:hAnsi="Arial"/>
                <w:sz w:val="20"/>
                <w:szCs w:val="20"/>
              </w:rPr>
            </w:pPr>
            <w:r w:rsidRPr="00EE47AF">
              <w:rPr>
                <w:rFonts w:ascii="Arial" w:hAnsi="Arial"/>
                <w:sz w:val="20"/>
                <w:szCs w:val="20"/>
              </w:rPr>
              <w:t>Title</w:t>
            </w:r>
          </w:p>
        </w:tc>
        <w:tc>
          <w:tcPr>
            <w:tcW w:w="5395" w:type="dxa"/>
            <w:tcBorders>
              <w:top w:val="single" w:sz="4" w:space="0" w:color="auto"/>
              <w:bottom w:val="single" w:sz="4" w:space="0" w:color="auto"/>
            </w:tcBorders>
            <w:vAlign w:val="bottom"/>
          </w:tcPr>
          <w:p w:rsidR="00020591" w:rsidRPr="00EE47AF" w:rsidRDefault="00020591" w:rsidP="00020591">
            <w:pPr>
              <w:widowControl w:val="0"/>
              <w:rPr>
                <w:rFonts w:ascii="Arial" w:hAnsi="Arial"/>
                <w:sz w:val="20"/>
                <w:szCs w:val="20"/>
              </w:rPr>
            </w:pPr>
          </w:p>
        </w:tc>
      </w:tr>
      <w:tr w:rsidR="00020591" w:rsidRPr="00EE47AF" w:rsidTr="00020591">
        <w:trPr>
          <w:trHeight w:val="432"/>
        </w:trPr>
        <w:tc>
          <w:tcPr>
            <w:tcW w:w="1440" w:type="dxa"/>
            <w:vAlign w:val="bottom"/>
          </w:tcPr>
          <w:p w:rsidR="00020591" w:rsidRPr="00EE47AF" w:rsidRDefault="00020591" w:rsidP="00020591">
            <w:pPr>
              <w:widowControl w:val="0"/>
              <w:rPr>
                <w:rFonts w:ascii="Arial" w:hAnsi="Arial"/>
                <w:sz w:val="20"/>
                <w:szCs w:val="20"/>
              </w:rPr>
            </w:pPr>
            <w:r w:rsidRPr="00EE47AF">
              <w:rPr>
                <w:rFonts w:ascii="Arial" w:hAnsi="Arial"/>
                <w:sz w:val="20"/>
                <w:szCs w:val="20"/>
              </w:rPr>
              <w:t>Date</w:t>
            </w:r>
          </w:p>
        </w:tc>
        <w:tc>
          <w:tcPr>
            <w:tcW w:w="5395" w:type="dxa"/>
            <w:tcBorders>
              <w:top w:val="single" w:sz="4" w:space="0" w:color="auto"/>
              <w:bottom w:val="single" w:sz="4" w:space="0" w:color="auto"/>
            </w:tcBorders>
            <w:vAlign w:val="bottom"/>
          </w:tcPr>
          <w:p w:rsidR="00020591" w:rsidRPr="00EE47AF" w:rsidRDefault="00020591" w:rsidP="00020591">
            <w:pPr>
              <w:widowControl w:val="0"/>
              <w:rPr>
                <w:rFonts w:ascii="Arial" w:hAnsi="Arial"/>
                <w:sz w:val="20"/>
                <w:szCs w:val="20"/>
              </w:rPr>
            </w:pPr>
          </w:p>
        </w:tc>
      </w:tr>
    </w:tbl>
    <w:p w:rsidR="00020591" w:rsidRDefault="00020591" w:rsidP="00020591">
      <w:pPr>
        <w:rPr>
          <w:b/>
          <w:smallCaps/>
        </w:rPr>
        <w:sectPr w:rsidR="00020591" w:rsidSect="00020591">
          <w:footerReference w:type="default" r:id="rId9"/>
          <w:pgSz w:w="12240" w:h="15840"/>
          <w:pgMar w:top="1440" w:right="1440" w:bottom="1220" w:left="1440" w:header="720" w:footer="720" w:gutter="0"/>
          <w:pgNumType w:start="1"/>
          <w:cols w:space="720" w:equalWidth="0">
            <w:col w:w="9360"/>
          </w:cols>
        </w:sectPr>
      </w:pPr>
    </w:p>
    <w:p w:rsidR="00020591" w:rsidRPr="004D4597" w:rsidRDefault="00020591" w:rsidP="00020591">
      <w:pPr>
        <w:jc w:val="center"/>
        <w:rPr>
          <w:rFonts w:ascii="Arial" w:hAnsi="Arial"/>
          <w:sz w:val="20"/>
          <w:szCs w:val="20"/>
        </w:rPr>
      </w:pPr>
      <w:r w:rsidRPr="004D4597">
        <w:rPr>
          <w:rFonts w:ascii="Arial" w:hAnsi="Arial"/>
          <w:sz w:val="20"/>
          <w:szCs w:val="20"/>
        </w:rPr>
        <w:lastRenderedPageBreak/>
        <w:t>Appendix C</w:t>
      </w:r>
    </w:p>
    <w:p w:rsidR="00020591" w:rsidRPr="004D4597" w:rsidRDefault="00020591" w:rsidP="00020591">
      <w:pPr>
        <w:jc w:val="center"/>
        <w:rPr>
          <w:rFonts w:ascii="Arial" w:hAnsi="Arial"/>
          <w:b/>
          <w:sz w:val="20"/>
          <w:szCs w:val="20"/>
        </w:rPr>
      </w:pPr>
      <w:r w:rsidRPr="004D4597">
        <w:rPr>
          <w:rFonts w:ascii="Arial" w:hAnsi="Arial"/>
          <w:b/>
          <w:sz w:val="20"/>
          <w:szCs w:val="20"/>
        </w:rPr>
        <w:t xml:space="preserve">EXECUTIVE SUMMARY </w:t>
      </w:r>
    </w:p>
    <w:p w:rsidR="00020591" w:rsidRPr="004D4597" w:rsidRDefault="00020591" w:rsidP="00020591">
      <w:pPr>
        <w:jc w:val="center"/>
        <w:rPr>
          <w:rFonts w:ascii="Arial" w:hAnsi="Arial"/>
          <w:sz w:val="22"/>
          <w:szCs w:val="20"/>
        </w:rPr>
      </w:pPr>
    </w:p>
    <w:p w:rsidR="00020591" w:rsidRDefault="00020591" w:rsidP="00020591">
      <w:pPr>
        <w:rPr>
          <w:rFonts w:ascii="Arial" w:hAnsi="Arial" w:cs="Arial"/>
          <w:sz w:val="20"/>
          <w:szCs w:val="20"/>
        </w:rPr>
      </w:pPr>
      <w:r w:rsidRPr="004D4597">
        <w:rPr>
          <w:rFonts w:ascii="Arial" w:eastAsia="Arial" w:hAnsi="Arial" w:cs="Arial"/>
          <w:color w:val="000000"/>
          <w:sz w:val="20"/>
          <w:szCs w:val="20"/>
        </w:rPr>
        <w:t xml:space="preserve">The Executive Summary summarizes the contents of the Proposal in a way that gives readers a broad understanding of the entire Proposal and </w:t>
      </w:r>
      <w:r w:rsidRPr="004D4597">
        <w:rPr>
          <w:rFonts w:ascii="Arial" w:hAnsi="Arial" w:cs="Arial"/>
          <w:sz w:val="20"/>
          <w:szCs w:val="20"/>
        </w:rPr>
        <w:t>outlines qualifications that the Offeror has to perform the scope of work effectively and efficiently. Offeror shall respond to the below questions. Attach additional sheets as needed.</w:t>
      </w:r>
      <w:r w:rsidRPr="0049183C">
        <w:rPr>
          <w:rFonts w:ascii="Arial" w:hAnsi="Arial" w:cs="Arial"/>
          <w:sz w:val="20"/>
          <w:szCs w:val="20"/>
        </w:rPr>
        <w:t xml:space="preserve"> </w:t>
      </w:r>
    </w:p>
    <w:p w:rsidR="00020591" w:rsidRDefault="00020591" w:rsidP="00020591">
      <w:pPr>
        <w:rPr>
          <w:rFonts w:ascii="Arial" w:hAnsi="Arial" w:cs="Arial"/>
          <w:sz w:val="20"/>
          <w:szCs w:val="20"/>
        </w:rPr>
      </w:pPr>
    </w:p>
    <w:tbl>
      <w:tblPr>
        <w:tblStyle w:val="TableGrid"/>
        <w:tblW w:w="9900" w:type="dxa"/>
        <w:tblInd w:w="-27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Executive Summary information"/>
      </w:tblPr>
      <w:tblGrid>
        <w:gridCol w:w="383"/>
        <w:gridCol w:w="9517"/>
      </w:tblGrid>
      <w:tr w:rsidR="00020591" w:rsidTr="00020591">
        <w:tc>
          <w:tcPr>
            <w:tcW w:w="383" w:type="dxa"/>
          </w:tcPr>
          <w:p w:rsidR="00020591" w:rsidRDefault="00020591" w:rsidP="00020591">
            <w:pPr>
              <w:rPr>
                <w:rFonts w:ascii="Arial" w:hAnsi="Arial" w:cs="Arial"/>
                <w:sz w:val="20"/>
                <w:szCs w:val="20"/>
              </w:rPr>
            </w:pPr>
            <w:r>
              <w:rPr>
                <w:rFonts w:ascii="Arial" w:hAnsi="Arial" w:cs="Arial"/>
                <w:sz w:val="20"/>
                <w:szCs w:val="20"/>
              </w:rPr>
              <w:t>a.</w:t>
            </w:r>
          </w:p>
        </w:tc>
        <w:tc>
          <w:tcPr>
            <w:tcW w:w="9517" w:type="dxa"/>
          </w:tcPr>
          <w:p w:rsidR="00020591" w:rsidRPr="004D4597" w:rsidRDefault="00020591" w:rsidP="00020591">
            <w:pPr>
              <w:rPr>
                <w:rFonts w:ascii="Arial" w:hAnsi="Arial" w:cs="Arial"/>
                <w:sz w:val="20"/>
                <w:szCs w:val="20"/>
              </w:rPr>
            </w:pPr>
            <w:r w:rsidRPr="004D4597">
              <w:rPr>
                <w:rFonts w:ascii="Arial" w:hAnsi="Arial" w:cs="Arial"/>
                <w:sz w:val="20"/>
                <w:szCs w:val="20"/>
              </w:rPr>
              <w:t>Provide a summary of the major elements of your Proposal that you would like to highlight and any aspect of your company’s service offering that you feel is not adequately addressed elsewhere.</w:t>
            </w:r>
          </w:p>
          <w:p w:rsidR="00020591" w:rsidRDefault="00020591" w:rsidP="00020591">
            <w:pPr>
              <w:rPr>
                <w:rFonts w:ascii="Arial" w:hAnsi="Arial" w:cs="Arial"/>
                <w:sz w:val="20"/>
                <w:szCs w:val="20"/>
              </w:rPr>
            </w:pPr>
          </w:p>
        </w:tc>
      </w:tr>
      <w:tr w:rsidR="00020591" w:rsidTr="00020591">
        <w:trPr>
          <w:trHeight w:val="1458"/>
        </w:trPr>
        <w:tc>
          <w:tcPr>
            <w:tcW w:w="383" w:type="dxa"/>
          </w:tcPr>
          <w:p w:rsidR="00020591" w:rsidRDefault="00020591" w:rsidP="00020591">
            <w:pPr>
              <w:rPr>
                <w:rFonts w:ascii="Arial" w:hAnsi="Arial" w:cs="Arial"/>
                <w:sz w:val="20"/>
                <w:szCs w:val="20"/>
              </w:rPr>
            </w:pPr>
          </w:p>
        </w:tc>
        <w:tc>
          <w:tcPr>
            <w:tcW w:w="9517" w:type="dxa"/>
          </w:tcPr>
          <w:p w:rsidR="00020591" w:rsidRDefault="00020591" w:rsidP="00020591">
            <w:pPr>
              <w:rPr>
                <w:rFonts w:ascii="Arial" w:hAnsi="Arial" w:cs="Arial"/>
                <w:sz w:val="20"/>
                <w:szCs w:val="20"/>
              </w:rPr>
            </w:pPr>
          </w:p>
        </w:tc>
      </w:tr>
      <w:tr w:rsidR="00020591" w:rsidTr="00020591">
        <w:tc>
          <w:tcPr>
            <w:tcW w:w="383" w:type="dxa"/>
          </w:tcPr>
          <w:p w:rsidR="00020591" w:rsidRDefault="00020591" w:rsidP="00020591">
            <w:pPr>
              <w:rPr>
                <w:rFonts w:ascii="Arial" w:hAnsi="Arial" w:cs="Arial"/>
                <w:sz w:val="20"/>
                <w:szCs w:val="20"/>
              </w:rPr>
            </w:pPr>
          </w:p>
        </w:tc>
        <w:tc>
          <w:tcPr>
            <w:tcW w:w="9517" w:type="dxa"/>
          </w:tcPr>
          <w:p w:rsidR="00020591" w:rsidRDefault="00020591" w:rsidP="00020591">
            <w:pPr>
              <w:rPr>
                <w:rFonts w:ascii="Arial" w:hAnsi="Arial" w:cs="Arial"/>
                <w:sz w:val="20"/>
                <w:szCs w:val="20"/>
              </w:rPr>
            </w:pPr>
          </w:p>
        </w:tc>
      </w:tr>
      <w:tr w:rsidR="00020591" w:rsidTr="00020591">
        <w:tc>
          <w:tcPr>
            <w:tcW w:w="383" w:type="dxa"/>
          </w:tcPr>
          <w:p w:rsidR="00020591" w:rsidRDefault="00020591" w:rsidP="00020591">
            <w:pPr>
              <w:rPr>
                <w:rFonts w:ascii="Arial" w:hAnsi="Arial" w:cs="Arial"/>
                <w:sz w:val="20"/>
                <w:szCs w:val="20"/>
              </w:rPr>
            </w:pPr>
            <w:r>
              <w:rPr>
                <w:rFonts w:ascii="Arial" w:hAnsi="Arial" w:cs="Arial"/>
                <w:sz w:val="20"/>
                <w:szCs w:val="20"/>
              </w:rPr>
              <w:t>b.</w:t>
            </w:r>
          </w:p>
        </w:tc>
        <w:tc>
          <w:tcPr>
            <w:tcW w:w="9517" w:type="dxa"/>
          </w:tcPr>
          <w:p w:rsidR="00020591" w:rsidRPr="004D4597" w:rsidRDefault="00020591" w:rsidP="00020591">
            <w:pPr>
              <w:rPr>
                <w:rFonts w:ascii="Arial" w:hAnsi="Arial" w:cs="Arial"/>
                <w:sz w:val="20"/>
                <w:szCs w:val="20"/>
              </w:rPr>
            </w:pPr>
            <w:r w:rsidRPr="004D4597">
              <w:rPr>
                <w:rFonts w:ascii="Arial" w:hAnsi="Arial" w:cs="Arial"/>
                <w:sz w:val="20"/>
                <w:szCs w:val="20"/>
              </w:rPr>
              <w:t xml:space="preserve">What makes your company, and your Proposal uniquely well suited to the </w:t>
            </w:r>
            <w:proofErr w:type="spellStart"/>
            <w:r w:rsidRPr="004D4597">
              <w:rPr>
                <w:rFonts w:ascii="Arial" w:hAnsi="Arial" w:cs="Arial"/>
                <w:sz w:val="20"/>
                <w:szCs w:val="20"/>
              </w:rPr>
              <w:t>STATE’s</w:t>
            </w:r>
            <w:proofErr w:type="spellEnd"/>
            <w:r w:rsidRPr="004D4597">
              <w:rPr>
                <w:rFonts w:ascii="Arial" w:hAnsi="Arial" w:cs="Arial"/>
                <w:sz w:val="20"/>
                <w:szCs w:val="20"/>
              </w:rPr>
              <w:t xml:space="preserve"> requirement?</w:t>
            </w:r>
          </w:p>
          <w:p w:rsidR="00020591" w:rsidRDefault="00020591" w:rsidP="00020591">
            <w:pPr>
              <w:rPr>
                <w:rFonts w:ascii="Arial" w:hAnsi="Arial" w:cs="Arial"/>
                <w:sz w:val="20"/>
                <w:szCs w:val="20"/>
              </w:rPr>
            </w:pPr>
          </w:p>
        </w:tc>
      </w:tr>
      <w:tr w:rsidR="00020591" w:rsidTr="00020591">
        <w:trPr>
          <w:trHeight w:val="1647"/>
        </w:trPr>
        <w:tc>
          <w:tcPr>
            <w:tcW w:w="383" w:type="dxa"/>
          </w:tcPr>
          <w:p w:rsidR="00020591" w:rsidRDefault="00020591" w:rsidP="00020591">
            <w:pPr>
              <w:rPr>
                <w:rFonts w:ascii="Arial" w:hAnsi="Arial" w:cs="Arial"/>
                <w:sz w:val="20"/>
                <w:szCs w:val="20"/>
              </w:rPr>
            </w:pPr>
          </w:p>
        </w:tc>
        <w:tc>
          <w:tcPr>
            <w:tcW w:w="9517" w:type="dxa"/>
          </w:tcPr>
          <w:p w:rsidR="00020591" w:rsidRDefault="00020591" w:rsidP="00020591">
            <w:pPr>
              <w:rPr>
                <w:rFonts w:ascii="Arial" w:hAnsi="Arial" w:cs="Arial"/>
                <w:sz w:val="20"/>
                <w:szCs w:val="20"/>
              </w:rPr>
            </w:pPr>
          </w:p>
        </w:tc>
      </w:tr>
      <w:tr w:rsidR="00020591" w:rsidTr="00020591">
        <w:tc>
          <w:tcPr>
            <w:tcW w:w="383" w:type="dxa"/>
          </w:tcPr>
          <w:p w:rsidR="00020591" w:rsidRDefault="00020591" w:rsidP="00020591">
            <w:pPr>
              <w:rPr>
                <w:rFonts w:ascii="Arial" w:hAnsi="Arial" w:cs="Arial"/>
                <w:sz w:val="20"/>
                <w:szCs w:val="20"/>
              </w:rPr>
            </w:pPr>
          </w:p>
        </w:tc>
        <w:tc>
          <w:tcPr>
            <w:tcW w:w="9517" w:type="dxa"/>
          </w:tcPr>
          <w:p w:rsidR="00020591" w:rsidRDefault="00020591" w:rsidP="00020591">
            <w:pPr>
              <w:rPr>
                <w:rFonts w:ascii="Arial" w:hAnsi="Arial" w:cs="Arial"/>
                <w:sz w:val="20"/>
                <w:szCs w:val="20"/>
              </w:rPr>
            </w:pPr>
          </w:p>
        </w:tc>
      </w:tr>
      <w:tr w:rsidR="00020591" w:rsidTr="00020591">
        <w:tc>
          <w:tcPr>
            <w:tcW w:w="383" w:type="dxa"/>
          </w:tcPr>
          <w:p w:rsidR="00020591" w:rsidRDefault="00020591" w:rsidP="00020591">
            <w:pPr>
              <w:rPr>
                <w:rFonts w:ascii="Arial" w:hAnsi="Arial" w:cs="Arial"/>
                <w:sz w:val="20"/>
                <w:szCs w:val="20"/>
              </w:rPr>
            </w:pPr>
            <w:r>
              <w:rPr>
                <w:rFonts w:ascii="Arial" w:hAnsi="Arial" w:cs="Arial"/>
                <w:sz w:val="20"/>
                <w:szCs w:val="20"/>
              </w:rPr>
              <w:t>c.</w:t>
            </w:r>
          </w:p>
        </w:tc>
        <w:tc>
          <w:tcPr>
            <w:tcW w:w="9517" w:type="dxa"/>
          </w:tcPr>
          <w:p w:rsidR="00020591" w:rsidRPr="004D4597" w:rsidRDefault="00020591" w:rsidP="00020591">
            <w:pPr>
              <w:rPr>
                <w:rFonts w:ascii="Arial" w:hAnsi="Arial" w:cs="Arial"/>
                <w:bCs/>
                <w:sz w:val="20"/>
                <w:szCs w:val="20"/>
              </w:rPr>
            </w:pPr>
            <w:r w:rsidRPr="004D4597">
              <w:rPr>
                <w:rFonts w:ascii="Arial" w:hAnsi="Arial" w:cs="Arial"/>
                <w:bCs/>
                <w:sz w:val="20"/>
                <w:szCs w:val="20"/>
              </w:rPr>
              <w:t xml:space="preserve">What specific elements of your Proposal do you believe will exceed the </w:t>
            </w:r>
            <w:proofErr w:type="spellStart"/>
            <w:r w:rsidRPr="004D4597">
              <w:rPr>
                <w:rFonts w:ascii="Arial" w:hAnsi="Arial" w:cs="Arial"/>
                <w:bCs/>
                <w:sz w:val="20"/>
                <w:szCs w:val="20"/>
              </w:rPr>
              <w:t>STATE’s</w:t>
            </w:r>
            <w:proofErr w:type="spellEnd"/>
            <w:r w:rsidRPr="004D4597">
              <w:rPr>
                <w:rFonts w:ascii="Arial" w:hAnsi="Arial" w:cs="Arial"/>
                <w:bCs/>
                <w:sz w:val="20"/>
                <w:szCs w:val="20"/>
              </w:rPr>
              <w:t xml:space="preserve"> service requirements?</w:t>
            </w:r>
          </w:p>
          <w:p w:rsidR="00020591" w:rsidRDefault="00020591" w:rsidP="00020591">
            <w:pPr>
              <w:rPr>
                <w:rFonts w:ascii="Arial" w:hAnsi="Arial" w:cs="Arial"/>
                <w:sz w:val="20"/>
                <w:szCs w:val="20"/>
              </w:rPr>
            </w:pPr>
          </w:p>
        </w:tc>
      </w:tr>
      <w:tr w:rsidR="00020591" w:rsidTr="00020591">
        <w:trPr>
          <w:trHeight w:val="1737"/>
        </w:trPr>
        <w:tc>
          <w:tcPr>
            <w:tcW w:w="383" w:type="dxa"/>
          </w:tcPr>
          <w:p w:rsidR="00020591" w:rsidRDefault="00020591" w:rsidP="00020591">
            <w:pPr>
              <w:rPr>
                <w:rFonts w:ascii="Arial" w:hAnsi="Arial" w:cs="Arial"/>
                <w:sz w:val="20"/>
                <w:szCs w:val="20"/>
              </w:rPr>
            </w:pPr>
          </w:p>
        </w:tc>
        <w:tc>
          <w:tcPr>
            <w:tcW w:w="9517" w:type="dxa"/>
          </w:tcPr>
          <w:p w:rsidR="00020591" w:rsidRDefault="00020591" w:rsidP="00020591">
            <w:pPr>
              <w:rPr>
                <w:rFonts w:ascii="Arial" w:hAnsi="Arial" w:cs="Arial"/>
                <w:sz w:val="20"/>
                <w:szCs w:val="20"/>
              </w:rPr>
            </w:pPr>
          </w:p>
        </w:tc>
      </w:tr>
      <w:tr w:rsidR="00020591" w:rsidTr="00020591">
        <w:tc>
          <w:tcPr>
            <w:tcW w:w="383" w:type="dxa"/>
          </w:tcPr>
          <w:p w:rsidR="00020591" w:rsidRDefault="00020591" w:rsidP="00020591">
            <w:pPr>
              <w:rPr>
                <w:rFonts w:ascii="Arial" w:hAnsi="Arial" w:cs="Arial"/>
                <w:sz w:val="20"/>
                <w:szCs w:val="20"/>
              </w:rPr>
            </w:pPr>
          </w:p>
        </w:tc>
        <w:tc>
          <w:tcPr>
            <w:tcW w:w="9517" w:type="dxa"/>
          </w:tcPr>
          <w:p w:rsidR="00020591" w:rsidRDefault="00020591" w:rsidP="00020591">
            <w:pPr>
              <w:rPr>
                <w:rFonts w:ascii="Arial" w:hAnsi="Arial" w:cs="Arial"/>
                <w:sz w:val="20"/>
                <w:szCs w:val="20"/>
              </w:rPr>
            </w:pPr>
          </w:p>
        </w:tc>
      </w:tr>
      <w:tr w:rsidR="00020591" w:rsidTr="00020591">
        <w:tc>
          <w:tcPr>
            <w:tcW w:w="383" w:type="dxa"/>
          </w:tcPr>
          <w:p w:rsidR="00020591" w:rsidRDefault="00020591" w:rsidP="00020591">
            <w:pPr>
              <w:rPr>
                <w:rFonts w:ascii="Arial" w:hAnsi="Arial" w:cs="Arial"/>
                <w:sz w:val="20"/>
                <w:szCs w:val="20"/>
              </w:rPr>
            </w:pPr>
            <w:r>
              <w:rPr>
                <w:rFonts w:ascii="Arial" w:hAnsi="Arial" w:cs="Arial"/>
                <w:sz w:val="20"/>
                <w:szCs w:val="20"/>
              </w:rPr>
              <w:t>d.</w:t>
            </w:r>
          </w:p>
        </w:tc>
        <w:tc>
          <w:tcPr>
            <w:tcW w:w="9517" w:type="dxa"/>
          </w:tcPr>
          <w:p w:rsidR="00020591" w:rsidRPr="004D4597" w:rsidRDefault="00020591" w:rsidP="00020591">
            <w:pPr>
              <w:rPr>
                <w:rFonts w:ascii="Arial" w:hAnsi="Arial" w:cs="Arial"/>
                <w:bCs/>
                <w:sz w:val="20"/>
                <w:szCs w:val="20"/>
              </w:rPr>
            </w:pPr>
            <w:r w:rsidRPr="004D4597">
              <w:rPr>
                <w:rFonts w:ascii="Arial" w:hAnsi="Arial" w:cs="Arial"/>
                <w:bCs/>
                <w:sz w:val="20"/>
                <w:szCs w:val="20"/>
              </w:rPr>
              <w:t>What factors differentiate your company’s approach to delivery of services from that of your competitors?</w:t>
            </w:r>
          </w:p>
          <w:p w:rsidR="00020591" w:rsidRDefault="00020591" w:rsidP="00020591">
            <w:pPr>
              <w:rPr>
                <w:rFonts w:ascii="Arial" w:hAnsi="Arial" w:cs="Arial"/>
                <w:sz w:val="20"/>
                <w:szCs w:val="20"/>
              </w:rPr>
            </w:pPr>
          </w:p>
        </w:tc>
      </w:tr>
      <w:tr w:rsidR="00020591" w:rsidTr="00020591">
        <w:trPr>
          <w:trHeight w:val="1746"/>
        </w:trPr>
        <w:tc>
          <w:tcPr>
            <w:tcW w:w="383" w:type="dxa"/>
          </w:tcPr>
          <w:p w:rsidR="00020591" w:rsidRDefault="00020591" w:rsidP="00020591">
            <w:pPr>
              <w:rPr>
                <w:rFonts w:ascii="Arial" w:hAnsi="Arial" w:cs="Arial"/>
                <w:sz w:val="20"/>
                <w:szCs w:val="20"/>
              </w:rPr>
            </w:pPr>
          </w:p>
        </w:tc>
        <w:tc>
          <w:tcPr>
            <w:tcW w:w="9517" w:type="dxa"/>
          </w:tcPr>
          <w:p w:rsidR="00020591" w:rsidRDefault="00020591" w:rsidP="00020591">
            <w:pPr>
              <w:rPr>
                <w:rFonts w:ascii="Arial" w:hAnsi="Arial" w:cs="Arial"/>
                <w:sz w:val="20"/>
                <w:szCs w:val="20"/>
              </w:rPr>
            </w:pPr>
          </w:p>
        </w:tc>
      </w:tr>
      <w:tr w:rsidR="00020591" w:rsidTr="00020591">
        <w:tc>
          <w:tcPr>
            <w:tcW w:w="383" w:type="dxa"/>
          </w:tcPr>
          <w:p w:rsidR="00020591" w:rsidRDefault="00020591" w:rsidP="00020591">
            <w:pPr>
              <w:rPr>
                <w:rFonts w:ascii="Arial" w:hAnsi="Arial" w:cs="Arial"/>
                <w:sz w:val="20"/>
                <w:szCs w:val="20"/>
              </w:rPr>
            </w:pPr>
          </w:p>
        </w:tc>
        <w:tc>
          <w:tcPr>
            <w:tcW w:w="9517" w:type="dxa"/>
          </w:tcPr>
          <w:p w:rsidR="00020591" w:rsidRDefault="00020591" w:rsidP="00020591">
            <w:pPr>
              <w:rPr>
                <w:rFonts w:ascii="Arial" w:hAnsi="Arial" w:cs="Arial"/>
                <w:sz w:val="20"/>
                <w:szCs w:val="20"/>
              </w:rPr>
            </w:pPr>
          </w:p>
        </w:tc>
      </w:tr>
    </w:tbl>
    <w:p w:rsidR="00020591" w:rsidRPr="004D4597" w:rsidRDefault="00020591" w:rsidP="00020591">
      <w:pPr>
        <w:rPr>
          <w:rFonts w:ascii="Arial" w:hAnsi="Arial" w:cs="Arial"/>
          <w:sz w:val="20"/>
          <w:szCs w:val="20"/>
        </w:rPr>
      </w:pPr>
    </w:p>
    <w:p w:rsidR="00020591" w:rsidRDefault="00020591" w:rsidP="00020591">
      <w:pPr>
        <w:ind w:left="360"/>
        <w:rPr>
          <w:rFonts w:ascii="Arial" w:hAnsi="Arial" w:cs="Arial"/>
          <w:sz w:val="20"/>
          <w:szCs w:val="20"/>
        </w:rPr>
        <w:sectPr w:rsidR="00020591" w:rsidSect="00020591">
          <w:footerReference w:type="default" r:id="rId10"/>
          <w:pgSz w:w="12240" w:h="15840"/>
          <w:pgMar w:top="1440" w:right="1440" w:bottom="1220" w:left="1440" w:header="720" w:footer="720" w:gutter="0"/>
          <w:pgNumType w:start="1"/>
          <w:cols w:space="720" w:equalWidth="0">
            <w:col w:w="9360"/>
          </w:cols>
        </w:sectPr>
      </w:pPr>
    </w:p>
    <w:p w:rsidR="00020591" w:rsidRPr="004D4597" w:rsidRDefault="00020591" w:rsidP="00020591">
      <w:pPr>
        <w:widowControl w:val="0"/>
        <w:pBdr>
          <w:top w:val="nil"/>
          <w:left w:val="nil"/>
          <w:bottom w:val="nil"/>
          <w:right w:val="nil"/>
          <w:between w:val="nil"/>
        </w:pBdr>
        <w:tabs>
          <w:tab w:val="left" w:pos="1683"/>
        </w:tabs>
        <w:ind w:right="739"/>
        <w:rPr>
          <w:rFonts w:ascii="Arial" w:hAnsi="Arial" w:cs="Arial"/>
          <w:sz w:val="20"/>
          <w:szCs w:val="20"/>
        </w:rPr>
      </w:pPr>
    </w:p>
    <w:p w:rsidR="00020591" w:rsidRPr="004D4597" w:rsidRDefault="00020591" w:rsidP="00020591">
      <w:pPr>
        <w:widowControl w:val="0"/>
        <w:pBdr>
          <w:top w:val="nil"/>
          <w:left w:val="nil"/>
          <w:bottom w:val="nil"/>
          <w:right w:val="nil"/>
          <w:between w:val="nil"/>
        </w:pBdr>
        <w:tabs>
          <w:tab w:val="left" w:pos="1683"/>
        </w:tabs>
        <w:ind w:right="739"/>
        <w:rPr>
          <w:rFonts w:ascii="Arial" w:eastAsia="Arial" w:hAnsi="Arial" w:cs="Arial"/>
          <w:b/>
          <w:color w:val="000000"/>
          <w:sz w:val="20"/>
          <w:szCs w:val="20"/>
        </w:rPr>
      </w:pPr>
      <w:r w:rsidRPr="004D4597">
        <w:rPr>
          <w:rFonts w:ascii="Arial" w:hAnsi="Arial" w:cs="Arial"/>
          <w:b/>
          <w:sz w:val="20"/>
          <w:szCs w:val="20"/>
        </w:rPr>
        <w:t>Offeror shall acknowledge each criteria below by check marking or initialing next to each of the criteria below and add supporting information, as applicable. Attach additional pages as needed</w:t>
      </w:r>
      <w:r w:rsidRPr="004D4597">
        <w:rPr>
          <w:rFonts w:ascii="Arial" w:eastAsia="Arial" w:hAnsi="Arial" w:cs="Arial"/>
          <w:b/>
          <w:color w:val="000000"/>
          <w:sz w:val="20"/>
          <w:szCs w:val="20"/>
        </w:rPr>
        <w:t>.</w:t>
      </w:r>
    </w:p>
    <w:p w:rsidR="00020591" w:rsidRPr="004D4597" w:rsidRDefault="00020591" w:rsidP="00020591">
      <w:pPr>
        <w:pBdr>
          <w:top w:val="nil"/>
          <w:left w:val="nil"/>
          <w:bottom w:val="nil"/>
          <w:right w:val="nil"/>
          <w:between w:val="nil"/>
        </w:pBdr>
        <w:ind w:left="720" w:hanging="720"/>
        <w:rPr>
          <w:color w:val="000000"/>
          <w:sz w:val="20"/>
          <w:szCs w:val="20"/>
        </w:rPr>
      </w:pPr>
    </w:p>
    <w:p w:rsidR="00020591" w:rsidRPr="004D4597" w:rsidRDefault="00745E80" w:rsidP="00020591">
      <w:pPr>
        <w:widowControl w:val="0"/>
        <w:tabs>
          <w:tab w:val="left" w:pos="1440"/>
        </w:tabs>
        <w:rPr>
          <w:rFonts w:ascii="Arial" w:eastAsia="Arial" w:hAnsi="Arial" w:cs="Arial"/>
          <w:sz w:val="20"/>
          <w:szCs w:val="20"/>
        </w:rPr>
      </w:pPr>
      <w:r>
        <w:rPr>
          <w:rFonts w:ascii="Arial" w:eastAsia="Arial" w:hAnsi="Arial" w:cs="Arial"/>
          <w:noProof/>
          <w:sz w:val="20"/>
          <w:szCs w:val="20"/>
          <w:u w:val="single"/>
        </w:rPr>
        <w:object w:dxaOrig="1440" w:dyaOrig="1440">
          <v:shapetype id="_x0000_t201" coordsize="21600,21600" o:spt="201" path="m,l,21600r21600,l21600,xe">
            <v:stroke joinstyle="miter"/>
            <v:path shadowok="f" o:extrusionok="f" strokeok="f" fillok="f" o:connecttype="rect"/>
            <o:lock v:ext="edit" shapetype="t"/>
          </v:shapetype>
          <v:shape id="_x0000_s1026" type="#_x0000_t201" alt="Checkbox for Terms and Conditions." style="position:absolute;margin-left:0;margin-top:0;width:25.5pt;height:18pt;z-index:251658240;mso-wrap-distance-left:9.35pt;mso-wrap-distance-right:9.35pt" o:allowincell="f" filled="f" stroked="f">
            <v:imagedata r:id="rId11" o:title=""/>
            <o:lock v:ext="edit" aspectratio="t"/>
            <w10:wrap type="square"/>
          </v:shape>
          <w:control r:id="rId12" w:name="TextBox1" w:shapeid="_x0000_s1026"/>
        </w:object>
      </w:r>
      <w:r w:rsidR="00020591" w:rsidRPr="004D4597">
        <w:rPr>
          <w:rFonts w:ascii="Arial" w:eastAsia="Arial" w:hAnsi="Arial" w:cs="Arial"/>
          <w:sz w:val="20"/>
          <w:szCs w:val="20"/>
          <w:u w:val="single"/>
        </w:rPr>
        <w:t xml:space="preserve"> Terms and Conditions</w:t>
      </w:r>
      <w:r w:rsidR="00020591" w:rsidRPr="004D4597">
        <w:rPr>
          <w:rFonts w:ascii="Arial" w:eastAsia="Arial" w:hAnsi="Arial" w:cs="Arial"/>
          <w:sz w:val="20"/>
          <w:szCs w:val="20"/>
        </w:rPr>
        <w:t xml:space="preserve"> - Offeror understands and shall comply with all terms and conditions of the RFP (including the General Conditions).</w:t>
      </w:r>
    </w:p>
    <w:p w:rsidR="00020591" w:rsidRPr="004D4597" w:rsidRDefault="00020591" w:rsidP="00020591">
      <w:pPr>
        <w:tabs>
          <w:tab w:val="left" w:pos="720"/>
        </w:tabs>
        <w:ind w:left="720"/>
        <w:rPr>
          <w:rFonts w:ascii="Arial" w:eastAsia="Arial" w:hAnsi="Arial" w:cs="Arial"/>
          <w:sz w:val="20"/>
          <w:szCs w:val="20"/>
        </w:rPr>
      </w:pPr>
    </w:p>
    <w:p w:rsidR="00020591" w:rsidRPr="004D4597" w:rsidRDefault="00020591" w:rsidP="00020591">
      <w:pPr>
        <w:widowControl w:val="0"/>
        <w:pBdr>
          <w:top w:val="nil"/>
          <w:left w:val="nil"/>
          <w:bottom w:val="nil"/>
          <w:right w:val="nil"/>
          <w:between w:val="nil"/>
        </w:pBdr>
        <w:tabs>
          <w:tab w:val="left" w:pos="1440"/>
        </w:tabs>
        <w:ind w:right="739"/>
        <w:rPr>
          <w:rFonts w:ascii="Arial" w:eastAsia="Arial" w:hAnsi="Arial" w:cs="Arial"/>
          <w:color w:val="000000"/>
          <w:sz w:val="20"/>
          <w:szCs w:val="20"/>
        </w:rPr>
      </w:pPr>
      <w:r w:rsidRPr="004D4597">
        <w:rPr>
          <w:rFonts w:ascii="Arial" w:hAnsi="Arial" w:cs="Arial"/>
          <w:sz w:val="20"/>
          <w:szCs w:val="20"/>
          <w:u w:val="single"/>
        </w:rPr>
        <w:t>Subcontracting</w:t>
      </w:r>
      <w:r w:rsidRPr="004D4597">
        <w:rPr>
          <w:rFonts w:ascii="Arial" w:hAnsi="Arial" w:cs="Arial"/>
          <w:sz w:val="20"/>
          <w:szCs w:val="20"/>
        </w:rPr>
        <w:t xml:space="preserve"> (Checkmark/Initial One) –</w:t>
      </w:r>
      <w:r w:rsidRPr="004D4597">
        <w:rPr>
          <w:rFonts w:ascii="Arial" w:eastAsia="Arial" w:hAnsi="Arial" w:cs="Arial"/>
          <w:color w:val="000000"/>
          <w:sz w:val="20"/>
          <w:szCs w:val="20"/>
        </w:rPr>
        <w:t xml:space="preserve"> </w:t>
      </w:r>
    </w:p>
    <w:p w:rsidR="00020591" w:rsidRPr="004D4597" w:rsidRDefault="00020591" w:rsidP="00020591">
      <w:pPr>
        <w:widowControl w:val="0"/>
        <w:pBdr>
          <w:top w:val="nil"/>
          <w:left w:val="nil"/>
          <w:bottom w:val="nil"/>
          <w:right w:val="nil"/>
          <w:between w:val="nil"/>
        </w:pBdr>
        <w:tabs>
          <w:tab w:val="left" w:pos="1440"/>
        </w:tabs>
        <w:spacing w:after="60"/>
        <w:ind w:left="1080" w:right="734" w:hanging="540"/>
        <w:rPr>
          <w:rFonts w:ascii="Arial" w:eastAsia="Arial" w:hAnsi="Arial" w:cs="Arial"/>
          <w:color w:val="000000"/>
          <w:sz w:val="20"/>
          <w:szCs w:val="20"/>
        </w:rPr>
      </w:pPr>
      <w:r w:rsidRPr="001369E2" w:rsidDel="000038D4">
        <w:rPr>
          <w:rFonts w:ascii="Arial" w:eastAsia="Arial" w:hAnsi="Arial" w:cs="Arial"/>
          <w:sz w:val="20"/>
          <w:szCs w:val="20"/>
        </w:rPr>
        <w:object w:dxaOrig="225" w:dyaOrig="22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40" type="#_x0000_t75" alt="Checkbox for Subcontracting. All the products and services shall be provided solely by the Contractor." style="width:25.5pt;height:18pt" o:ole="">
            <v:imagedata r:id="rId11" o:title=""/>
          </v:shape>
          <w:control r:id="rId13" w:name="TextBox11" w:shapeid="_x0000_i1040"/>
        </w:object>
      </w:r>
      <w:r w:rsidRPr="001369E2">
        <w:rPr>
          <w:rFonts w:ascii="Arial" w:eastAsia="Arial" w:hAnsi="Arial" w:cs="Arial"/>
          <w:color w:val="000000"/>
          <w:sz w:val="20"/>
          <w:szCs w:val="20"/>
        </w:rPr>
        <w:tab/>
      </w:r>
      <w:r w:rsidRPr="004D4597">
        <w:rPr>
          <w:rFonts w:ascii="Arial" w:eastAsia="Arial" w:hAnsi="Arial" w:cs="Arial"/>
          <w:color w:val="000000"/>
          <w:sz w:val="20"/>
          <w:szCs w:val="20"/>
        </w:rPr>
        <w:t>All the products and services shall be provided solely by the Offeror.</w:t>
      </w:r>
    </w:p>
    <w:p w:rsidR="00020591" w:rsidRPr="004D4597" w:rsidRDefault="00020591" w:rsidP="00020591">
      <w:pPr>
        <w:widowControl w:val="0"/>
        <w:pBdr>
          <w:top w:val="nil"/>
          <w:left w:val="nil"/>
          <w:bottom w:val="nil"/>
          <w:right w:val="nil"/>
          <w:between w:val="nil"/>
        </w:pBdr>
        <w:tabs>
          <w:tab w:val="left" w:pos="1440"/>
        </w:tabs>
        <w:spacing w:after="60"/>
        <w:ind w:left="1080" w:hanging="540"/>
        <w:rPr>
          <w:rFonts w:ascii="Arial" w:eastAsia="Arial" w:hAnsi="Arial" w:cs="Arial"/>
          <w:color w:val="000000"/>
          <w:sz w:val="20"/>
          <w:szCs w:val="20"/>
        </w:rPr>
      </w:pPr>
      <w:r w:rsidRPr="001369E2">
        <w:rPr>
          <w:rFonts w:ascii="Arial" w:eastAsia="Arial" w:hAnsi="Arial" w:cs="Arial"/>
          <w:sz w:val="20"/>
          <w:szCs w:val="20"/>
        </w:rPr>
        <w:object w:dxaOrig="225" w:dyaOrig="225">
          <v:shape id="_x0000_i1042" type="#_x0000_t75" alt="Checkbox for Subcontracting. Offeror's proposal includes the use of a subcontractor(s)." style="width:25.5pt;height:18pt" o:ole="">
            <v:imagedata r:id="rId11" o:title=""/>
          </v:shape>
          <w:control r:id="rId14" w:name="TextBox12" w:shapeid="_x0000_i1042"/>
        </w:object>
      </w:r>
      <w:r w:rsidRPr="001369E2">
        <w:rPr>
          <w:rFonts w:ascii="Arial" w:eastAsia="Arial" w:hAnsi="Arial" w:cs="Arial"/>
          <w:color w:val="000000"/>
          <w:sz w:val="20"/>
          <w:szCs w:val="20"/>
        </w:rPr>
        <w:tab/>
        <w:t xml:space="preserve"> </w:t>
      </w:r>
      <w:r w:rsidRPr="004D4597">
        <w:rPr>
          <w:rFonts w:ascii="Arial" w:eastAsia="Arial" w:hAnsi="Arial" w:cs="Arial"/>
          <w:color w:val="000000"/>
          <w:sz w:val="20"/>
          <w:szCs w:val="20"/>
        </w:rPr>
        <w:t>Offeror’s Proposal includes the use of a subcontractor(s) for the delivery of the products and services specified in the Scope of Work.</w:t>
      </w:r>
      <w:r>
        <w:rPr>
          <w:rFonts w:ascii="Arial" w:eastAsia="Arial" w:hAnsi="Arial" w:cs="Arial"/>
          <w:color w:val="000000"/>
          <w:sz w:val="20"/>
          <w:szCs w:val="20"/>
        </w:rPr>
        <w:t xml:space="preserve"> </w:t>
      </w:r>
      <w:r w:rsidRPr="004D4597">
        <w:rPr>
          <w:rFonts w:ascii="Arial" w:eastAsia="Arial" w:hAnsi="Arial" w:cs="Arial"/>
          <w:color w:val="000000"/>
          <w:sz w:val="20"/>
          <w:szCs w:val="20"/>
        </w:rPr>
        <w:t xml:space="preserve">If Offeror’s proposal includes the use of subcontractors, the following Appendices shall be completed for each Subcontractor specified: </w:t>
      </w:r>
    </w:p>
    <w:p w:rsidR="00020591" w:rsidRPr="004D4597" w:rsidRDefault="00020591" w:rsidP="00B22499">
      <w:pPr>
        <w:widowControl w:val="0"/>
        <w:numPr>
          <w:ilvl w:val="0"/>
          <w:numId w:val="14"/>
        </w:numPr>
        <w:pBdr>
          <w:top w:val="nil"/>
          <w:left w:val="nil"/>
          <w:bottom w:val="nil"/>
          <w:right w:val="nil"/>
          <w:between w:val="nil"/>
        </w:pBdr>
        <w:tabs>
          <w:tab w:val="left" w:pos="1440"/>
        </w:tabs>
        <w:spacing w:after="60"/>
        <w:ind w:left="1440" w:right="734"/>
        <w:rPr>
          <w:rFonts w:ascii="Arial" w:eastAsia="Arial" w:hAnsi="Arial" w:cs="Arial"/>
          <w:color w:val="000000"/>
          <w:sz w:val="20"/>
          <w:szCs w:val="20"/>
        </w:rPr>
      </w:pPr>
      <w:r w:rsidRPr="004D4597">
        <w:rPr>
          <w:rFonts w:ascii="Arial" w:eastAsia="Arial" w:hAnsi="Arial" w:cs="Arial"/>
          <w:color w:val="000000"/>
          <w:sz w:val="20"/>
          <w:szCs w:val="20"/>
        </w:rPr>
        <w:t>Appendix D, Offeror Information, Background, and Qualifications;</w:t>
      </w:r>
    </w:p>
    <w:p w:rsidR="00020591" w:rsidRPr="004D4597" w:rsidRDefault="00020591" w:rsidP="00B22499">
      <w:pPr>
        <w:widowControl w:val="0"/>
        <w:numPr>
          <w:ilvl w:val="0"/>
          <w:numId w:val="14"/>
        </w:numPr>
        <w:pBdr>
          <w:top w:val="nil"/>
          <w:left w:val="nil"/>
          <w:bottom w:val="nil"/>
          <w:right w:val="nil"/>
          <w:between w:val="nil"/>
        </w:pBdr>
        <w:tabs>
          <w:tab w:val="left" w:pos="1440"/>
        </w:tabs>
        <w:spacing w:after="60"/>
        <w:ind w:left="1440" w:right="734"/>
        <w:rPr>
          <w:rFonts w:ascii="Arial" w:eastAsia="Arial" w:hAnsi="Arial" w:cs="Arial"/>
          <w:color w:val="000000"/>
          <w:sz w:val="20"/>
          <w:szCs w:val="20"/>
        </w:rPr>
      </w:pPr>
      <w:r w:rsidRPr="004D4597">
        <w:rPr>
          <w:rFonts w:ascii="Arial" w:eastAsia="Arial" w:hAnsi="Arial" w:cs="Arial"/>
          <w:color w:val="000000"/>
          <w:sz w:val="20"/>
          <w:szCs w:val="20"/>
        </w:rPr>
        <w:t xml:space="preserve">Appendix E, Comparable </w:t>
      </w:r>
      <w:r>
        <w:rPr>
          <w:rFonts w:ascii="Arial" w:eastAsia="Arial" w:hAnsi="Arial" w:cs="Arial"/>
          <w:color w:val="000000"/>
          <w:sz w:val="20"/>
          <w:szCs w:val="20"/>
        </w:rPr>
        <w:t>Tree</w:t>
      </w:r>
      <w:r w:rsidRPr="004D4597">
        <w:rPr>
          <w:rFonts w:ascii="Arial" w:eastAsia="Arial" w:hAnsi="Arial" w:cs="Arial"/>
          <w:color w:val="000000"/>
          <w:sz w:val="20"/>
          <w:szCs w:val="20"/>
        </w:rPr>
        <w:t xml:space="preserve"> Maintenance Experience; and </w:t>
      </w:r>
    </w:p>
    <w:p w:rsidR="00020591" w:rsidRPr="004D4597" w:rsidRDefault="00020591" w:rsidP="00B22499">
      <w:pPr>
        <w:widowControl w:val="0"/>
        <w:numPr>
          <w:ilvl w:val="0"/>
          <w:numId w:val="14"/>
        </w:numPr>
        <w:pBdr>
          <w:top w:val="nil"/>
          <w:left w:val="nil"/>
          <w:bottom w:val="nil"/>
          <w:right w:val="nil"/>
          <w:between w:val="nil"/>
        </w:pBdr>
        <w:tabs>
          <w:tab w:val="left" w:pos="1440"/>
        </w:tabs>
        <w:spacing w:after="60"/>
        <w:ind w:left="1440" w:right="734"/>
        <w:rPr>
          <w:rFonts w:ascii="Arial" w:eastAsia="Arial" w:hAnsi="Arial" w:cs="Arial"/>
          <w:color w:val="000000"/>
          <w:sz w:val="20"/>
          <w:szCs w:val="20"/>
        </w:rPr>
      </w:pPr>
      <w:r w:rsidRPr="004D4597">
        <w:rPr>
          <w:rFonts w:ascii="Arial" w:eastAsia="Arial" w:hAnsi="Arial" w:cs="Arial"/>
          <w:color w:val="000000"/>
          <w:sz w:val="20"/>
          <w:szCs w:val="20"/>
        </w:rPr>
        <w:t xml:space="preserve">Appendix F, Key Personnel – Qualified Arborist. </w:t>
      </w:r>
    </w:p>
    <w:p w:rsidR="00020591" w:rsidRPr="004D4597" w:rsidRDefault="00020591" w:rsidP="00020591">
      <w:pPr>
        <w:widowControl w:val="0"/>
        <w:pBdr>
          <w:top w:val="nil"/>
          <w:left w:val="nil"/>
          <w:bottom w:val="nil"/>
          <w:right w:val="nil"/>
          <w:between w:val="nil"/>
        </w:pBdr>
        <w:tabs>
          <w:tab w:val="left" w:pos="1440"/>
        </w:tabs>
        <w:spacing w:after="60"/>
        <w:ind w:left="1440"/>
        <w:rPr>
          <w:rFonts w:ascii="Arial" w:eastAsia="Arial" w:hAnsi="Arial" w:cs="Arial"/>
          <w:color w:val="000000"/>
          <w:sz w:val="20"/>
          <w:szCs w:val="20"/>
        </w:rPr>
      </w:pPr>
      <w:r w:rsidRPr="004D4597">
        <w:rPr>
          <w:rFonts w:ascii="Arial" w:hAnsi="Arial" w:cs="Arial"/>
          <w:sz w:val="20"/>
          <w:szCs w:val="20"/>
        </w:rPr>
        <w:t>In addition, a description of the work/services to be performed by each subcontractor, and the percentage of required services that will be performed by each subcontractor, shall be included.</w:t>
      </w:r>
      <w:r>
        <w:rPr>
          <w:rFonts w:ascii="Arial" w:hAnsi="Arial" w:cs="Arial"/>
          <w:sz w:val="20"/>
          <w:szCs w:val="20"/>
        </w:rPr>
        <w:t xml:space="preserve"> </w:t>
      </w:r>
    </w:p>
    <w:p w:rsidR="00020591" w:rsidRPr="004D4597" w:rsidRDefault="00020591" w:rsidP="00020591">
      <w:pPr>
        <w:widowControl w:val="0"/>
        <w:pBdr>
          <w:top w:val="nil"/>
          <w:left w:val="nil"/>
          <w:bottom w:val="nil"/>
          <w:right w:val="nil"/>
          <w:between w:val="nil"/>
        </w:pBdr>
        <w:tabs>
          <w:tab w:val="left" w:pos="1440"/>
        </w:tabs>
        <w:ind w:right="739"/>
        <w:rPr>
          <w:rFonts w:ascii="Arial" w:eastAsia="Arial" w:hAnsi="Arial" w:cs="Arial"/>
          <w:color w:val="000000"/>
          <w:sz w:val="20"/>
          <w:szCs w:val="20"/>
        </w:rPr>
      </w:pPr>
    </w:p>
    <w:p w:rsidR="00020591" w:rsidRPr="004D4597" w:rsidRDefault="00020591" w:rsidP="00020591">
      <w:pPr>
        <w:widowControl w:val="0"/>
        <w:pBdr>
          <w:top w:val="nil"/>
          <w:left w:val="nil"/>
          <w:bottom w:val="nil"/>
          <w:right w:val="nil"/>
          <w:between w:val="nil"/>
        </w:pBdr>
        <w:tabs>
          <w:tab w:val="left" w:pos="1440"/>
        </w:tabs>
        <w:ind w:right="739"/>
        <w:rPr>
          <w:rFonts w:ascii="Arial" w:eastAsia="Arial" w:hAnsi="Arial" w:cs="Arial"/>
          <w:color w:val="000000"/>
          <w:sz w:val="20"/>
          <w:szCs w:val="20"/>
        </w:rPr>
      </w:pPr>
      <w:r w:rsidRPr="001369E2">
        <w:rPr>
          <w:rFonts w:ascii="Arial" w:eastAsia="Arial" w:hAnsi="Arial" w:cs="Arial"/>
          <w:sz w:val="20"/>
          <w:szCs w:val="20"/>
        </w:rPr>
        <w:object w:dxaOrig="225" w:dyaOrig="225">
          <v:shape id="_x0000_i1044" type="#_x0000_t75" alt="Checkbox for Taxable Transaction." style="width:25.5pt;height:18pt" o:ole="">
            <v:imagedata r:id="rId11" o:title=""/>
          </v:shape>
          <w:control r:id="rId15" w:name="TextBox13" w:shapeid="_x0000_i1044"/>
        </w:object>
      </w:r>
      <w:r w:rsidRPr="001369E2">
        <w:rPr>
          <w:rFonts w:ascii="Arial" w:eastAsia="Arial" w:hAnsi="Arial" w:cs="Arial"/>
          <w:sz w:val="20"/>
          <w:szCs w:val="20"/>
        </w:rPr>
        <w:t xml:space="preserve"> </w:t>
      </w:r>
      <w:r w:rsidRPr="004D4597">
        <w:rPr>
          <w:rFonts w:ascii="Arial" w:eastAsia="Arial" w:hAnsi="Arial" w:cs="Arial"/>
          <w:color w:val="000000"/>
          <w:sz w:val="20"/>
          <w:szCs w:val="20"/>
          <w:u w:val="single"/>
        </w:rPr>
        <w:t>Taxable Transaction</w:t>
      </w:r>
      <w:r w:rsidRPr="004D4597">
        <w:rPr>
          <w:rFonts w:ascii="Arial" w:eastAsia="Arial" w:hAnsi="Arial" w:cs="Arial"/>
          <w:color w:val="000000"/>
          <w:sz w:val="20"/>
          <w:szCs w:val="20"/>
        </w:rPr>
        <w:t xml:space="preserve"> - Work to be performed under this solicitation is a business activity taxable under Chapter 237, HRS, and vendors are advised that they may be liable for payment of the Hawaii General Excise Tax (GET). If Offeror is a person exempt by the HRS from paying the GET and therefore not liable for the taxes on this solicitation. Offeror shall state its tax exempt status and cite the HRS chapter or section allowing the exemption: ________________________</w:t>
      </w:r>
    </w:p>
    <w:p w:rsidR="00020591" w:rsidRPr="004D4597" w:rsidRDefault="00020591" w:rsidP="00020591">
      <w:pPr>
        <w:widowControl w:val="0"/>
        <w:pBdr>
          <w:top w:val="nil"/>
          <w:left w:val="nil"/>
          <w:bottom w:val="nil"/>
          <w:right w:val="nil"/>
          <w:between w:val="nil"/>
        </w:pBdr>
        <w:tabs>
          <w:tab w:val="left" w:leader="underscore" w:pos="8626"/>
        </w:tabs>
        <w:spacing w:before="60"/>
        <w:ind w:left="450" w:right="734" w:hanging="450"/>
        <w:rPr>
          <w:rFonts w:ascii="Arial" w:eastAsia="Arial" w:hAnsi="Arial" w:cs="Arial"/>
          <w:color w:val="000000"/>
          <w:sz w:val="20"/>
          <w:szCs w:val="20"/>
        </w:rPr>
      </w:pPr>
      <w:r w:rsidRPr="004D4597">
        <w:rPr>
          <w:rFonts w:ascii="Arial" w:eastAsia="Arial" w:hAnsi="Arial" w:cs="Arial"/>
          <w:color w:val="000000"/>
          <w:sz w:val="20"/>
          <w:szCs w:val="20"/>
        </w:rPr>
        <w:tab/>
      </w:r>
      <w:r w:rsidRPr="004D4597">
        <w:rPr>
          <w:rFonts w:ascii="Arial" w:eastAsia="Arial" w:hAnsi="Arial" w:cs="Arial"/>
          <w:color w:val="000000"/>
          <w:sz w:val="20"/>
          <w:szCs w:val="20"/>
        </w:rPr>
        <w:tab/>
      </w:r>
      <w:r w:rsidRPr="004D4597">
        <w:rPr>
          <w:rFonts w:ascii="Arial" w:eastAsia="Arial" w:hAnsi="Arial" w:cs="Arial"/>
          <w:color w:val="000000"/>
          <w:sz w:val="20"/>
          <w:szCs w:val="20"/>
        </w:rPr>
        <w:tab/>
      </w:r>
    </w:p>
    <w:p w:rsidR="00020591" w:rsidRPr="004D4597" w:rsidRDefault="00020591" w:rsidP="00020591">
      <w:pPr>
        <w:widowControl w:val="0"/>
        <w:pBdr>
          <w:top w:val="nil"/>
          <w:left w:val="nil"/>
          <w:bottom w:val="nil"/>
          <w:right w:val="nil"/>
          <w:between w:val="nil"/>
        </w:pBdr>
        <w:tabs>
          <w:tab w:val="left" w:pos="1440"/>
        </w:tabs>
        <w:ind w:right="739"/>
        <w:rPr>
          <w:rFonts w:ascii="Arial" w:eastAsia="Arial" w:hAnsi="Arial" w:cs="Arial"/>
          <w:color w:val="000000"/>
          <w:sz w:val="20"/>
          <w:szCs w:val="20"/>
        </w:rPr>
      </w:pPr>
    </w:p>
    <w:p w:rsidR="00020591" w:rsidRPr="004D4597" w:rsidRDefault="00020591" w:rsidP="00020591">
      <w:pPr>
        <w:widowControl w:val="0"/>
        <w:pBdr>
          <w:top w:val="nil"/>
          <w:left w:val="nil"/>
          <w:bottom w:val="nil"/>
          <w:right w:val="nil"/>
          <w:between w:val="nil"/>
        </w:pBdr>
        <w:tabs>
          <w:tab w:val="left" w:pos="1440"/>
        </w:tabs>
        <w:ind w:right="739"/>
        <w:rPr>
          <w:rFonts w:ascii="Arial" w:eastAsia="Arial" w:hAnsi="Arial" w:cs="Arial"/>
          <w:color w:val="000000"/>
          <w:sz w:val="20"/>
          <w:szCs w:val="20"/>
        </w:rPr>
      </w:pPr>
      <w:r w:rsidRPr="004D4597">
        <w:rPr>
          <w:rFonts w:ascii="Arial" w:eastAsia="Arial" w:hAnsi="Arial" w:cs="Arial"/>
          <w:color w:val="000000"/>
          <w:sz w:val="20"/>
          <w:szCs w:val="20"/>
          <w:u w:val="single"/>
        </w:rPr>
        <w:t>Pending Litigation</w:t>
      </w:r>
      <w:r w:rsidRPr="004D4597">
        <w:rPr>
          <w:rFonts w:ascii="Arial" w:eastAsia="Arial" w:hAnsi="Arial" w:cs="Arial"/>
          <w:color w:val="000000"/>
          <w:sz w:val="20"/>
          <w:szCs w:val="20"/>
        </w:rPr>
        <w:t xml:space="preserve"> - The Offeror shall disclose all pending litigation to which they are a party, including the disclosure of any outstanding judgment. If applicable, please explain how litigation may materially impact the Offeror or the Offeror’s ability to fully perform and complete the contract.</w:t>
      </w:r>
    </w:p>
    <w:p w:rsidR="00020591" w:rsidRPr="004D4597" w:rsidRDefault="00020591" w:rsidP="00020591">
      <w:pPr>
        <w:widowControl w:val="0"/>
        <w:pBdr>
          <w:top w:val="nil"/>
          <w:left w:val="nil"/>
          <w:bottom w:val="nil"/>
          <w:right w:val="nil"/>
          <w:between w:val="nil"/>
        </w:pBdr>
        <w:tabs>
          <w:tab w:val="left" w:pos="1440"/>
        </w:tabs>
        <w:ind w:left="540" w:right="739"/>
        <w:rPr>
          <w:rFonts w:ascii="Arial" w:eastAsia="Arial" w:hAnsi="Arial" w:cs="Arial"/>
          <w:color w:val="000000"/>
          <w:sz w:val="20"/>
          <w:szCs w:val="20"/>
        </w:rPr>
      </w:pPr>
      <w:r w:rsidRPr="001369E2">
        <w:rPr>
          <w:rFonts w:ascii="Arial" w:eastAsia="Arial" w:hAnsi="Arial" w:cs="Arial"/>
          <w:sz w:val="20"/>
          <w:szCs w:val="20"/>
        </w:rPr>
        <w:object w:dxaOrig="225" w:dyaOrig="225">
          <v:shape id="_x0000_i1046" type="#_x0000_t75" alt="Checkbox for Pending Litigation. No Pending Litigation." style="width:25.5pt;height:18pt" o:ole="">
            <v:imagedata r:id="rId11" o:title=""/>
          </v:shape>
          <w:control r:id="rId16" w:name="TextBox141" w:shapeid="_x0000_i1046"/>
        </w:object>
      </w:r>
      <w:r w:rsidRPr="001369E2">
        <w:rPr>
          <w:rFonts w:ascii="Arial" w:eastAsia="Arial" w:hAnsi="Arial" w:cs="Arial"/>
          <w:sz w:val="20"/>
          <w:szCs w:val="20"/>
        </w:rPr>
        <w:t xml:space="preserve"> </w:t>
      </w:r>
      <w:r w:rsidRPr="004D4597">
        <w:rPr>
          <w:rFonts w:ascii="Arial" w:eastAsia="Arial" w:hAnsi="Arial" w:cs="Arial"/>
          <w:color w:val="000000"/>
          <w:sz w:val="20"/>
          <w:szCs w:val="20"/>
        </w:rPr>
        <w:t>No Pending Litigation</w:t>
      </w:r>
    </w:p>
    <w:p w:rsidR="00020591" w:rsidRPr="004D4597" w:rsidRDefault="00020591" w:rsidP="00020591">
      <w:pPr>
        <w:widowControl w:val="0"/>
        <w:pBdr>
          <w:top w:val="nil"/>
          <w:left w:val="nil"/>
          <w:bottom w:val="nil"/>
          <w:right w:val="nil"/>
          <w:between w:val="nil"/>
        </w:pBdr>
        <w:tabs>
          <w:tab w:val="left" w:pos="1440"/>
        </w:tabs>
        <w:ind w:left="540" w:right="739"/>
        <w:rPr>
          <w:rFonts w:ascii="Arial" w:eastAsia="Arial" w:hAnsi="Arial" w:cs="Arial"/>
          <w:sz w:val="20"/>
          <w:szCs w:val="20"/>
        </w:rPr>
      </w:pPr>
      <w:r w:rsidRPr="001369E2">
        <w:rPr>
          <w:rFonts w:ascii="Arial" w:eastAsia="Arial" w:hAnsi="Arial" w:cs="Arial"/>
          <w:sz w:val="20"/>
          <w:szCs w:val="20"/>
        </w:rPr>
        <w:object w:dxaOrig="225" w:dyaOrig="225">
          <v:shape id="_x0000_i1048" type="#_x0000_t75" alt="Checkbox for Pending Litigation. Pending Litigation is disclosed as follows." style="width:25.5pt;height:18pt" o:ole="">
            <v:imagedata r:id="rId11" o:title=""/>
          </v:shape>
          <w:control r:id="rId17" w:name="TextBox142" w:shapeid="_x0000_i1048"/>
        </w:object>
      </w:r>
      <w:r w:rsidRPr="001369E2">
        <w:rPr>
          <w:rFonts w:ascii="Arial" w:eastAsia="Arial" w:hAnsi="Arial" w:cs="Arial"/>
          <w:sz w:val="20"/>
          <w:szCs w:val="20"/>
        </w:rPr>
        <w:t xml:space="preserve"> </w:t>
      </w:r>
      <w:r w:rsidRPr="004D4597">
        <w:rPr>
          <w:rFonts w:ascii="Arial" w:eastAsia="Arial" w:hAnsi="Arial" w:cs="Arial"/>
          <w:sz w:val="20"/>
          <w:szCs w:val="20"/>
        </w:rPr>
        <w:t>Pending Litigation is disclosed as follows: __________________________________</w:t>
      </w:r>
    </w:p>
    <w:p w:rsidR="00020591" w:rsidRPr="004D4597" w:rsidRDefault="00020591" w:rsidP="00020591">
      <w:pPr>
        <w:widowControl w:val="0"/>
        <w:pBdr>
          <w:top w:val="nil"/>
          <w:left w:val="nil"/>
          <w:bottom w:val="nil"/>
          <w:right w:val="nil"/>
          <w:between w:val="nil"/>
        </w:pBdr>
        <w:tabs>
          <w:tab w:val="left" w:leader="underscore" w:pos="8621"/>
        </w:tabs>
        <w:ind w:left="540" w:right="739"/>
        <w:rPr>
          <w:rFonts w:ascii="Arial" w:eastAsia="Arial" w:hAnsi="Arial" w:cs="Arial"/>
          <w:color w:val="000000"/>
          <w:sz w:val="20"/>
          <w:szCs w:val="20"/>
        </w:rPr>
      </w:pPr>
      <w:r w:rsidRPr="004D4597">
        <w:rPr>
          <w:rFonts w:ascii="Arial" w:eastAsia="Arial" w:hAnsi="Arial" w:cs="Arial"/>
          <w:color w:val="000000"/>
          <w:sz w:val="20"/>
          <w:szCs w:val="20"/>
        </w:rPr>
        <w:tab/>
      </w:r>
    </w:p>
    <w:p w:rsidR="00020591" w:rsidRPr="004D4597" w:rsidRDefault="00020591" w:rsidP="00020591">
      <w:pPr>
        <w:widowControl w:val="0"/>
        <w:pBdr>
          <w:top w:val="nil"/>
          <w:left w:val="nil"/>
          <w:bottom w:val="nil"/>
          <w:right w:val="nil"/>
          <w:between w:val="nil"/>
        </w:pBdr>
        <w:tabs>
          <w:tab w:val="left" w:leader="underscore" w:pos="8621"/>
        </w:tabs>
        <w:ind w:left="540" w:right="739"/>
        <w:rPr>
          <w:rFonts w:ascii="Arial" w:eastAsia="Arial" w:hAnsi="Arial" w:cs="Arial"/>
          <w:color w:val="000000"/>
          <w:sz w:val="20"/>
          <w:szCs w:val="20"/>
        </w:rPr>
      </w:pPr>
      <w:r w:rsidRPr="004D4597">
        <w:rPr>
          <w:rFonts w:ascii="Arial" w:eastAsia="Arial" w:hAnsi="Arial" w:cs="Arial"/>
          <w:color w:val="000000"/>
          <w:sz w:val="20"/>
          <w:szCs w:val="20"/>
        </w:rPr>
        <w:tab/>
      </w:r>
    </w:p>
    <w:p w:rsidR="00020591" w:rsidRPr="004D4597" w:rsidRDefault="00020591" w:rsidP="00020591">
      <w:pPr>
        <w:widowControl w:val="0"/>
        <w:pBdr>
          <w:top w:val="nil"/>
          <w:left w:val="nil"/>
          <w:bottom w:val="nil"/>
          <w:right w:val="nil"/>
          <w:between w:val="nil"/>
        </w:pBdr>
        <w:tabs>
          <w:tab w:val="left" w:leader="underscore" w:pos="8621"/>
        </w:tabs>
        <w:ind w:left="540" w:right="739"/>
        <w:rPr>
          <w:rFonts w:ascii="Arial" w:eastAsia="Arial" w:hAnsi="Arial" w:cs="Arial"/>
          <w:color w:val="000000"/>
          <w:sz w:val="20"/>
          <w:szCs w:val="20"/>
        </w:rPr>
      </w:pPr>
      <w:r w:rsidRPr="004D4597">
        <w:rPr>
          <w:rFonts w:ascii="Arial" w:eastAsia="Arial" w:hAnsi="Arial" w:cs="Arial"/>
          <w:color w:val="000000"/>
          <w:sz w:val="20"/>
          <w:szCs w:val="20"/>
        </w:rPr>
        <w:tab/>
      </w:r>
    </w:p>
    <w:p w:rsidR="00020591" w:rsidRPr="004D4597" w:rsidRDefault="00020591" w:rsidP="00020591">
      <w:pPr>
        <w:widowControl w:val="0"/>
        <w:pBdr>
          <w:top w:val="nil"/>
          <w:left w:val="nil"/>
          <w:bottom w:val="nil"/>
          <w:right w:val="nil"/>
          <w:between w:val="nil"/>
        </w:pBdr>
        <w:tabs>
          <w:tab w:val="left" w:leader="underscore" w:pos="8621"/>
        </w:tabs>
        <w:ind w:right="739"/>
        <w:rPr>
          <w:rFonts w:ascii="Arial" w:eastAsia="Arial" w:hAnsi="Arial" w:cs="Arial"/>
          <w:color w:val="000000"/>
          <w:sz w:val="20"/>
          <w:szCs w:val="20"/>
        </w:rPr>
      </w:pPr>
    </w:p>
    <w:p w:rsidR="00020591" w:rsidRPr="004D4597" w:rsidRDefault="00020591" w:rsidP="00020591">
      <w:pPr>
        <w:widowControl w:val="0"/>
        <w:pBdr>
          <w:top w:val="nil"/>
          <w:left w:val="nil"/>
          <w:bottom w:val="nil"/>
          <w:right w:val="nil"/>
          <w:between w:val="nil"/>
        </w:pBdr>
        <w:tabs>
          <w:tab w:val="left" w:pos="1440"/>
        </w:tabs>
        <w:ind w:right="739"/>
        <w:rPr>
          <w:rFonts w:ascii="Arial" w:eastAsia="Arial" w:hAnsi="Arial" w:cs="Arial"/>
          <w:color w:val="000000"/>
          <w:sz w:val="20"/>
          <w:szCs w:val="20"/>
        </w:rPr>
      </w:pPr>
      <w:r w:rsidRPr="004D4597">
        <w:rPr>
          <w:rFonts w:ascii="Arial" w:eastAsia="Arial" w:hAnsi="Arial" w:cs="Arial"/>
          <w:color w:val="000000"/>
          <w:sz w:val="20"/>
          <w:szCs w:val="20"/>
          <w:u w:val="single"/>
        </w:rPr>
        <w:t>Other Notable Items</w:t>
      </w:r>
      <w:r w:rsidRPr="004D4597">
        <w:rPr>
          <w:rFonts w:ascii="Arial" w:eastAsia="Arial" w:hAnsi="Arial" w:cs="Arial"/>
          <w:color w:val="000000"/>
          <w:sz w:val="20"/>
          <w:szCs w:val="20"/>
        </w:rPr>
        <w:t xml:space="preserve"> - The Offeror shall disclose any other items of note that may have material impact the Offeror or the Offeror’s ability to fully perform and complete the contract.</w:t>
      </w:r>
    </w:p>
    <w:p w:rsidR="00020591" w:rsidRPr="004D4597" w:rsidRDefault="00020591" w:rsidP="00020591">
      <w:pPr>
        <w:widowControl w:val="0"/>
        <w:pBdr>
          <w:top w:val="nil"/>
          <w:left w:val="nil"/>
          <w:bottom w:val="nil"/>
          <w:right w:val="nil"/>
          <w:between w:val="nil"/>
        </w:pBdr>
        <w:tabs>
          <w:tab w:val="left" w:pos="1440"/>
        </w:tabs>
        <w:ind w:left="540" w:right="739"/>
        <w:rPr>
          <w:rFonts w:ascii="Arial" w:eastAsia="Arial" w:hAnsi="Arial" w:cs="Arial"/>
          <w:color w:val="000000"/>
          <w:sz w:val="20"/>
          <w:szCs w:val="20"/>
        </w:rPr>
      </w:pPr>
      <w:r w:rsidRPr="001369E2">
        <w:rPr>
          <w:rFonts w:ascii="Arial" w:eastAsia="Arial" w:hAnsi="Arial" w:cs="Arial"/>
          <w:sz w:val="20"/>
          <w:szCs w:val="20"/>
        </w:rPr>
        <w:object w:dxaOrig="225" w:dyaOrig="225">
          <v:shape id="_x0000_i1050" type="#_x0000_t75" alt="Checkbox for Other Notable Items. No other Notable Items." style="width:25.5pt;height:18pt" o:ole="">
            <v:imagedata r:id="rId11" o:title=""/>
          </v:shape>
          <w:control r:id="rId18" w:name="TextBox1411" w:shapeid="_x0000_i1050"/>
        </w:object>
      </w:r>
      <w:r w:rsidRPr="001369E2">
        <w:rPr>
          <w:rFonts w:ascii="Arial" w:eastAsia="Arial" w:hAnsi="Arial" w:cs="Arial"/>
          <w:sz w:val="20"/>
          <w:szCs w:val="20"/>
        </w:rPr>
        <w:t xml:space="preserve"> </w:t>
      </w:r>
      <w:r w:rsidRPr="004D4597">
        <w:rPr>
          <w:rFonts w:ascii="Arial" w:eastAsia="Arial" w:hAnsi="Arial" w:cs="Arial"/>
          <w:color w:val="000000"/>
          <w:sz w:val="20"/>
          <w:szCs w:val="20"/>
        </w:rPr>
        <w:t>No Other Notable Items</w:t>
      </w:r>
    </w:p>
    <w:p w:rsidR="00020591" w:rsidRPr="004D4597" w:rsidRDefault="00020591" w:rsidP="00020591">
      <w:pPr>
        <w:widowControl w:val="0"/>
        <w:pBdr>
          <w:top w:val="nil"/>
          <w:left w:val="nil"/>
          <w:bottom w:val="nil"/>
          <w:right w:val="nil"/>
          <w:between w:val="nil"/>
        </w:pBdr>
        <w:tabs>
          <w:tab w:val="left" w:leader="underscore" w:pos="1440"/>
          <w:tab w:val="left" w:pos="8621"/>
        </w:tabs>
        <w:ind w:left="540" w:right="739"/>
        <w:rPr>
          <w:rFonts w:ascii="Arial" w:eastAsia="Arial" w:hAnsi="Arial" w:cs="Arial"/>
          <w:sz w:val="20"/>
          <w:szCs w:val="20"/>
        </w:rPr>
      </w:pPr>
      <w:r w:rsidRPr="001369E2">
        <w:rPr>
          <w:rFonts w:ascii="Arial" w:eastAsia="Arial" w:hAnsi="Arial" w:cs="Arial"/>
          <w:sz w:val="20"/>
          <w:szCs w:val="20"/>
        </w:rPr>
        <w:object w:dxaOrig="225" w:dyaOrig="225">
          <v:shape id="_x0000_i1052" type="#_x0000_t75" alt="Checkbox for Other Notable Items. Notable Items are disclosed as follows." style="width:25.5pt;height:18pt" o:ole="">
            <v:imagedata r:id="rId11" o:title=""/>
          </v:shape>
          <w:control r:id="rId19" w:name="TextBox1421" w:shapeid="_x0000_i1052"/>
        </w:object>
      </w:r>
      <w:r w:rsidRPr="001369E2">
        <w:rPr>
          <w:rFonts w:ascii="Arial" w:eastAsia="Arial" w:hAnsi="Arial" w:cs="Arial"/>
          <w:sz w:val="20"/>
          <w:szCs w:val="20"/>
        </w:rPr>
        <w:t xml:space="preserve"> </w:t>
      </w:r>
      <w:r w:rsidRPr="004D4597">
        <w:rPr>
          <w:rFonts w:ascii="Arial" w:eastAsia="Arial" w:hAnsi="Arial" w:cs="Arial"/>
          <w:sz w:val="20"/>
          <w:szCs w:val="20"/>
        </w:rPr>
        <w:t>Notable Items are disclosed as follows:</w:t>
      </w:r>
      <w:r w:rsidRPr="004D4597">
        <w:rPr>
          <w:rFonts w:ascii="Arial" w:eastAsia="Arial" w:hAnsi="Arial" w:cs="Arial"/>
          <w:sz w:val="20"/>
          <w:szCs w:val="20"/>
          <w:u w:val="single"/>
        </w:rPr>
        <w:tab/>
      </w:r>
    </w:p>
    <w:p w:rsidR="00020591" w:rsidRPr="004D4597" w:rsidRDefault="00020591" w:rsidP="00020591">
      <w:pPr>
        <w:widowControl w:val="0"/>
        <w:pBdr>
          <w:top w:val="nil"/>
          <w:left w:val="nil"/>
          <w:bottom w:val="nil"/>
          <w:right w:val="nil"/>
          <w:between w:val="nil"/>
        </w:pBdr>
        <w:tabs>
          <w:tab w:val="left" w:pos="8621"/>
        </w:tabs>
        <w:ind w:left="540" w:right="739"/>
        <w:rPr>
          <w:rFonts w:ascii="Arial" w:eastAsia="Arial" w:hAnsi="Arial" w:cs="Arial"/>
          <w:sz w:val="20"/>
          <w:szCs w:val="20"/>
          <w:u w:val="single"/>
        </w:rPr>
      </w:pPr>
      <w:r w:rsidRPr="004D4597">
        <w:rPr>
          <w:rFonts w:ascii="Arial" w:eastAsia="Arial" w:hAnsi="Arial" w:cs="Arial"/>
          <w:sz w:val="20"/>
          <w:szCs w:val="20"/>
          <w:u w:val="single"/>
        </w:rPr>
        <w:tab/>
      </w:r>
    </w:p>
    <w:p w:rsidR="00020591" w:rsidRPr="004D4597" w:rsidRDefault="00020591" w:rsidP="00020591">
      <w:pPr>
        <w:widowControl w:val="0"/>
        <w:pBdr>
          <w:top w:val="nil"/>
          <w:left w:val="nil"/>
          <w:bottom w:val="nil"/>
          <w:right w:val="nil"/>
          <w:between w:val="nil"/>
        </w:pBdr>
        <w:tabs>
          <w:tab w:val="left" w:pos="8621"/>
        </w:tabs>
        <w:ind w:left="540" w:right="739"/>
        <w:rPr>
          <w:rFonts w:ascii="Arial" w:eastAsia="Arial" w:hAnsi="Arial" w:cs="Arial"/>
          <w:sz w:val="20"/>
          <w:szCs w:val="20"/>
          <w:u w:val="single"/>
        </w:rPr>
      </w:pPr>
      <w:r w:rsidRPr="004D4597">
        <w:rPr>
          <w:rFonts w:ascii="Arial" w:eastAsia="Arial" w:hAnsi="Arial" w:cs="Arial"/>
          <w:sz w:val="20"/>
          <w:szCs w:val="20"/>
          <w:u w:val="single"/>
        </w:rPr>
        <w:tab/>
      </w:r>
    </w:p>
    <w:p w:rsidR="00020591" w:rsidRDefault="00020591" w:rsidP="00020591">
      <w:pPr>
        <w:widowControl w:val="0"/>
        <w:pBdr>
          <w:top w:val="nil"/>
          <w:left w:val="nil"/>
          <w:bottom w:val="nil"/>
          <w:right w:val="nil"/>
          <w:between w:val="nil"/>
        </w:pBdr>
        <w:tabs>
          <w:tab w:val="left" w:pos="8621"/>
        </w:tabs>
        <w:ind w:left="540" w:right="739"/>
        <w:rPr>
          <w:rFonts w:ascii="Arial" w:eastAsia="Arial" w:hAnsi="Arial" w:cs="Arial"/>
          <w:sz w:val="20"/>
          <w:szCs w:val="20"/>
          <w:u w:val="single"/>
        </w:rPr>
      </w:pPr>
      <w:r w:rsidRPr="004D4597">
        <w:rPr>
          <w:rFonts w:ascii="Arial" w:eastAsia="Arial" w:hAnsi="Arial" w:cs="Arial"/>
          <w:sz w:val="20"/>
          <w:szCs w:val="20"/>
          <w:u w:val="single"/>
        </w:rPr>
        <w:tab/>
      </w:r>
    </w:p>
    <w:p w:rsidR="00020591" w:rsidRDefault="00020591" w:rsidP="00020591">
      <w:pPr>
        <w:widowControl w:val="0"/>
        <w:pBdr>
          <w:top w:val="nil"/>
          <w:left w:val="nil"/>
          <w:bottom w:val="nil"/>
          <w:right w:val="nil"/>
          <w:between w:val="nil"/>
        </w:pBdr>
        <w:tabs>
          <w:tab w:val="left" w:pos="8621"/>
        </w:tabs>
        <w:ind w:left="540" w:right="739"/>
        <w:rPr>
          <w:rFonts w:ascii="Arial" w:eastAsia="Arial" w:hAnsi="Arial" w:cs="Arial"/>
          <w:sz w:val="20"/>
          <w:szCs w:val="20"/>
          <w:u w:val="single"/>
        </w:rPr>
      </w:pPr>
    </w:p>
    <w:p w:rsidR="00020591" w:rsidRDefault="00020591" w:rsidP="00020591">
      <w:pPr>
        <w:widowControl w:val="0"/>
        <w:pBdr>
          <w:top w:val="nil"/>
          <w:left w:val="nil"/>
          <w:bottom w:val="nil"/>
          <w:right w:val="nil"/>
          <w:between w:val="nil"/>
        </w:pBdr>
        <w:tabs>
          <w:tab w:val="left" w:pos="8621"/>
        </w:tabs>
        <w:ind w:left="540" w:right="739"/>
        <w:rPr>
          <w:rFonts w:ascii="Arial" w:eastAsia="Arial" w:hAnsi="Arial" w:cs="Arial"/>
          <w:sz w:val="20"/>
          <w:szCs w:val="20"/>
          <w:u w:val="single"/>
        </w:rPr>
        <w:sectPr w:rsidR="00020591" w:rsidSect="00020591">
          <w:pgSz w:w="12240" w:h="15840"/>
          <w:pgMar w:top="1440" w:right="1440" w:bottom="1220" w:left="1440" w:header="720" w:footer="720" w:gutter="0"/>
          <w:cols w:space="720" w:equalWidth="0">
            <w:col w:w="9360"/>
          </w:cols>
        </w:sectPr>
      </w:pPr>
    </w:p>
    <w:p w:rsidR="00020591" w:rsidRPr="00760639" w:rsidRDefault="00020591" w:rsidP="00020591">
      <w:pPr>
        <w:pStyle w:val="Title"/>
        <w:rPr>
          <w:b w:val="0"/>
          <w:sz w:val="20"/>
        </w:rPr>
      </w:pPr>
      <w:r w:rsidRPr="00760639">
        <w:rPr>
          <w:b w:val="0"/>
          <w:sz w:val="20"/>
        </w:rPr>
        <w:lastRenderedPageBreak/>
        <w:t>Appendix D</w:t>
      </w:r>
    </w:p>
    <w:p w:rsidR="00020591" w:rsidRPr="007F66AC" w:rsidRDefault="00020591" w:rsidP="00020591">
      <w:pPr>
        <w:jc w:val="center"/>
        <w:rPr>
          <w:rFonts w:ascii="Arial" w:hAnsi="Arial" w:cs="Arial"/>
          <w:b/>
          <w:sz w:val="20"/>
          <w:szCs w:val="20"/>
        </w:rPr>
      </w:pPr>
      <w:r w:rsidRPr="007F66AC">
        <w:rPr>
          <w:rFonts w:ascii="Arial" w:hAnsi="Arial" w:cs="Arial"/>
          <w:b/>
          <w:sz w:val="20"/>
          <w:szCs w:val="20"/>
        </w:rPr>
        <w:t>OFFEROR INFORMATION, BACKGROUND, AND QUALIFICATIONS</w:t>
      </w:r>
    </w:p>
    <w:p w:rsidR="00020591" w:rsidRDefault="00020591" w:rsidP="00020591">
      <w:pPr>
        <w:rPr>
          <w:rFonts w:ascii="Arial" w:hAnsi="Arial" w:cs="Arial"/>
          <w:sz w:val="20"/>
          <w:szCs w:val="20"/>
        </w:rPr>
      </w:pPr>
    </w:p>
    <w:p w:rsidR="00020591" w:rsidRDefault="00020591" w:rsidP="00020591">
      <w:pPr>
        <w:rPr>
          <w:rFonts w:ascii="Arial" w:hAnsi="Arial" w:cs="Arial"/>
          <w:sz w:val="20"/>
          <w:szCs w:val="20"/>
        </w:rPr>
      </w:pPr>
      <w:r w:rsidRPr="007F66AC">
        <w:rPr>
          <w:rFonts w:ascii="Arial" w:hAnsi="Arial" w:cs="Arial"/>
          <w:sz w:val="20"/>
          <w:szCs w:val="20"/>
        </w:rPr>
        <w:t>This section outlines qualifications that the Offeror shall meet in order to perform the work scope effectively and efficiently. Offeror shall provide all information necessary for the STATE to comprehensively</w:t>
      </w:r>
      <w:r>
        <w:rPr>
          <w:rFonts w:ascii="Arial" w:hAnsi="Arial" w:cs="Arial"/>
          <w:sz w:val="20"/>
          <w:szCs w:val="20"/>
        </w:rPr>
        <w:t xml:space="preserve"> evaluate, understand and verify sufficiency of the Offeror’s experience, knowledge, operations, and personnel conditions for the performance of the scope of work.</w:t>
      </w:r>
    </w:p>
    <w:p w:rsidR="00020591" w:rsidRDefault="00020591" w:rsidP="00020591">
      <w:pPr>
        <w:rPr>
          <w:rFonts w:ascii="Arial" w:hAnsi="Arial" w:cs="Arial"/>
          <w:sz w:val="20"/>
          <w:szCs w:val="20"/>
        </w:rPr>
      </w:pPr>
    </w:p>
    <w:tbl>
      <w:tblPr>
        <w:tblStyle w:val="TableGrid"/>
        <w:tblW w:w="10170" w:type="dxa"/>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Caption w:val="Appendix D, Offeror Information, Background, and Qualifications"/>
      </w:tblPr>
      <w:tblGrid>
        <w:gridCol w:w="630"/>
        <w:gridCol w:w="425"/>
        <w:gridCol w:w="2237"/>
        <w:gridCol w:w="362"/>
        <w:gridCol w:w="502"/>
        <w:gridCol w:w="134"/>
        <w:gridCol w:w="220"/>
        <w:gridCol w:w="184"/>
        <w:gridCol w:w="710"/>
        <w:gridCol w:w="141"/>
        <w:gridCol w:w="29"/>
        <w:gridCol w:w="419"/>
        <w:gridCol w:w="376"/>
        <w:gridCol w:w="14"/>
        <w:gridCol w:w="85"/>
        <w:gridCol w:w="523"/>
        <w:gridCol w:w="303"/>
        <w:gridCol w:w="94"/>
        <w:gridCol w:w="1020"/>
        <w:gridCol w:w="376"/>
        <w:gridCol w:w="1386"/>
      </w:tblGrid>
      <w:tr w:rsidR="00020591" w:rsidTr="00020591">
        <w:trPr>
          <w:trHeight w:val="432"/>
          <w:tblHeader/>
        </w:trPr>
        <w:tc>
          <w:tcPr>
            <w:tcW w:w="630" w:type="dxa"/>
          </w:tcPr>
          <w:p w:rsidR="00020591" w:rsidRPr="005A2F3C" w:rsidRDefault="00020591" w:rsidP="00020591">
            <w:pPr>
              <w:rPr>
                <w:rFonts w:ascii="Arial" w:hAnsi="Arial" w:cs="Arial"/>
                <w:sz w:val="20"/>
                <w:szCs w:val="20"/>
              </w:rPr>
            </w:pPr>
            <w:r>
              <w:rPr>
                <w:rFonts w:ascii="Arial" w:hAnsi="Arial" w:cs="Arial"/>
                <w:sz w:val="20"/>
                <w:szCs w:val="20"/>
              </w:rPr>
              <w:t xml:space="preserve"> A</w:t>
            </w:r>
            <w:r w:rsidRPr="005A2F3C">
              <w:rPr>
                <w:rFonts w:ascii="Arial" w:hAnsi="Arial" w:cs="Arial"/>
                <w:sz w:val="20"/>
                <w:szCs w:val="20"/>
              </w:rPr>
              <w:t>.</w:t>
            </w:r>
          </w:p>
        </w:tc>
        <w:tc>
          <w:tcPr>
            <w:tcW w:w="4064" w:type="dxa"/>
            <w:gridSpan w:val="7"/>
            <w:vAlign w:val="center"/>
          </w:tcPr>
          <w:p w:rsidR="00020591" w:rsidRDefault="00020591" w:rsidP="00020591">
            <w:pPr>
              <w:rPr>
                <w:rFonts w:ascii="Arial" w:hAnsi="Arial" w:cs="Arial"/>
                <w:sz w:val="20"/>
                <w:szCs w:val="20"/>
              </w:rPr>
            </w:pPr>
            <w:r w:rsidRPr="00D17969">
              <w:rPr>
                <w:rFonts w:ascii="Arial" w:hAnsi="Arial" w:cs="Arial"/>
                <w:sz w:val="20"/>
                <w:szCs w:val="20"/>
              </w:rPr>
              <w:t xml:space="preserve">Hawaii Type C-27 or </w:t>
            </w:r>
            <w:r>
              <w:rPr>
                <w:rFonts w:ascii="Arial" w:hAnsi="Arial" w:cs="Arial"/>
                <w:sz w:val="20"/>
                <w:szCs w:val="20"/>
              </w:rPr>
              <w:t>C-27-B License Number: (</w:t>
            </w:r>
            <w:r w:rsidRPr="00D17969">
              <w:rPr>
                <w:rFonts w:ascii="Arial" w:hAnsi="Arial" w:cs="Arial"/>
                <w:sz w:val="20"/>
                <w:szCs w:val="20"/>
              </w:rPr>
              <w:t>Attach photocopy of license.</w:t>
            </w:r>
            <w:r>
              <w:rPr>
                <w:rFonts w:ascii="Arial" w:hAnsi="Arial" w:cs="Arial"/>
                <w:sz w:val="20"/>
                <w:szCs w:val="20"/>
              </w:rPr>
              <w:t>)</w:t>
            </w:r>
            <w:r w:rsidRPr="00D17969">
              <w:rPr>
                <w:rFonts w:ascii="Arial" w:hAnsi="Arial" w:cs="Arial"/>
                <w:sz w:val="20"/>
                <w:szCs w:val="20"/>
              </w:rPr>
              <w:t xml:space="preserve"> </w:t>
            </w:r>
          </w:p>
        </w:tc>
        <w:tc>
          <w:tcPr>
            <w:tcW w:w="5476" w:type="dxa"/>
            <w:gridSpan w:val="13"/>
            <w:tcBorders>
              <w:bottom w:val="single" w:sz="4" w:space="0" w:color="auto"/>
            </w:tcBorders>
            <w:vAlign w:val="center"/>
          </w:tcPr>
          <w:p w:rsidR="00020591" w:rsidRDefault="00020591" w:rsidP="00020591">
            <w:pPr>
              <w:rPr>
                <w:rFonts w:ascii="Arial" w:hAnsi="Arial" w:cs="Arial"/>
                <w:sz w:val="20"/>
                <w:szCs w:val="20"/>
              </w:rPr>
            </w:pPr>
          </w:p>
        </w:tc>
      </w:tr>
      <w:tr w:rsidR="00020591" w:rsidRPr="00AF2A24" w:rsidTr="00020591">
        <w:trPr>
          <w:trHeight w:val="98"/>
          <w:tblHeader/>
        </w:trPr>
        <w:tc>
          <w:tcPr>
            <w:tcW w:w="630" w:type="dxa"/>
            <w:vAlign w:val="center"/>
          </w:tcPr>
          <w:p w:rsidR="00020591" w:rsidRPr="00AF2A24" w:rsidRDefault="00020591" w:rsidP="00020591">
            <w:pPr>
              <w:rPr>
                <w:rFonts w:ascii="Arial" w:hAnsi="Arial" w:cs="Arial"/>
                <w:sz w:val="10"/>
                <w:szCs w:val="10"/>
              </w:rPr>
            </w:pPr>
          </w:p>
        </w:tc>
        <w:tc>
          <w:tcPr>
            <w:tcW w:w="5753" w:type="dxa"/>
            <w:gridSpan w:val="13"/>
            <w:vAlign w:val="center"/>
          </w:tcPr>
          <w:p w:rsidR="00020591" w:rsidRPr="00AF2A24" w:rsidRDefault="00020591" w:rsidP="00020591">
            <w:pPr>
              <w:rPr>
                <w:rFonts w:ascii="Arial" w:hAnsi="Arial" w:cs="Arial"/>
                <w:sz w:val="10"/>
                <w:szCs w:val="10"/>
              </w:rPr>
            </w:pPr>
          </w:p>
        </w:tc>
        <w:tc>
          <w:tcPr>
            <w:tcW w:w="3787" w:type="dxa"/>
            <w:gridSpan w:val="7"/>
            <w:tcBorders>
              <w:top w:val="single" w:sz="4" w:space="0" w:color="auto"/>
            </w:tcBorders>
            <w:vAlign w:val="center"/>
          </w:tcPr>
          <w:p w:rsidR="00020591" w:rsidRPr="00AF2A24" w:rsidRDefault="00020591" w:rsidP="00020591">
            <w:pPr>
              <w:rPr>
                <w:rFonts w:ascii="Arial" w:hAnsi="Arial" w:cs="Arial"/>
                <w:sz w:val="10"/>
                <w:szCs w:val="10"/>
              </w:rPr>
            </w:pPr>
          </w:p>
        </w:tc>
      </w:tr>
      <w:tr w:rsidR="00020591" w:rsidTr="00020591">
        <w:trPr>
          <w:trHeight w:val="432"/>
          <w:tblHeader/>
        </w:trPr>
        <w:tc>
          <w:tcPr>
            <w:tcW w:w="630" w:type="dxa"/>
            <w:vAlign w:val="center"/>
          </w:tcPr>
          <w:p w:rsidR="00020591" w:rsidRPr="005A2F3C" w:rsidRDefault="00020591" w:rsidP="00020591">
            <w:pPr>
              <w:rPr>
                <w:rFonts w:ascii="Arial" w:hAnsi="Arial" w:cs="Arial"/>
                <w:sz w:val="20"/>
                <w:szCs w:val="20"/>
              </w:rPr>
            </w:pPr>
            <w:r>
              <w:rPr>
                <w:rFonts w:ascii="Arial" w:hAnsi="Arial" w:cs="Arial"/>
                <w:sz w:val="20"/>
                <w:szCs w:val="20"/>
              </w:rPr>
              <w:t>B</w:t>
            </w:r>
            <w:r w:rsidRPr="005A2F3C">
              <w:rPr>
                <w:rFonts w:ascii="Arial" w:hAnsi="Arial" w:cs="Arial"/>
                <w:sz w:val="20"/>
                <w:szCs w:val="20"/>
              </w:rPr>
              <w:t>.1.</w:t>
            </w:r>
          </w:p>
          <w:p w:rsidR="00020591" w:rsidRPr="005A2F3C" w:rsidRDefault="00020591" w:rsidP="00020591">
            <w:pPr>
              <w:rPr>
                <w:rFonts w:ascii="Arial" w:hAnsi="Arial" w:cs="Arial"/>
                <w:sz w:val="20"/>
                <w:szCs w:val="20"/>
              </w:rPr>
            </w:pPr>
          </w:p>
        </w:tc>
        <w:tc>
          <w:tcPr>
            <w:tcW w:w="3526" w:type="dxa"/>
            <w:gridSpan w:val="4"/>
            <w:vAlign w:val="center"/>
          </w:tcPr>
          <w:p w:rsidR="00020591" w:rsidRDefault="00020591" w:rsidP="00020591">
            <w:pPr>
              <w:rPr>
                <w:rFonts w:ascii="Arial" w:hAnsi="Arial" w:cs="Arial"/>
                <w:sz w:val="20"/>
                <w:szCs w:val="20"/>
              </w:rPr>
            </w:pPr>
            <w:r>
              <w:rPr>
                <w:rFonts w:ascii="Arial" w:hAnsi="Arial" w:cs="Arial"/>
                <w:sz w:val="20"/>
                <w:szCs w:val="20"/>
              </w:rPr>
              <w:t>County where Offeror proposes to provide services</w:t>
            </w:r>
          </w:p>
        </w:tc>
        <w:tc>
          <w:tcPr>
            <w:tcW w:w="354" w:type="dxa"/>
            <w:gridSpan w:val="2"/>
            <w:vAlign w:val="center"/>
          </w:tcPr>
          <w:p w:rsidR="00020591" w:rsidRDefault="00020591" w:rsidP="00020591">
            <w:pPr>
              <w:rPr>
                <w:rFonts w:ascii="Arial" w:hAnsi="Arial" w:cs="Arial"/>
                <w:sz w:val="20"/>
                <w:szCs w:val="20"/>
              </w:rPr>
            </w:pPr>
            <w:r>
              <w:rPr>
                <w:rFonts w:ascii="Arial" w:hAnsi="Arial" w:cs="Arial"/>
                <w:sz w:val="20"/>
                <w:szCs w:val="20"/>
              </w:rPr>
              <w:fldChar w:fldCharType="begin">
                <w:ffData>
                  <w:name w:val="Check3"/>
                  <w:enabled/>
                  <w:calcOnExit w:val="0"/>
                  <w:checkBox>
                    <w:sizeAuto/>
                    <w:default w:val="0"/>
                  </w:checkBox>
                </w:ffData>
              </w:fldChar>
            </w:r>
            <w:r>
              <w:rPr>
                <w:rFonts w:ascii="Arial" w:hAnsi="Arial" w:cs="Arial"/>
                <w:sz w:val="20"/>
                <w:szCs w:val="20"/>
              </w:rPr>
              <w:instrText xml:space="preserve"> FORMCHECKBOX </w:instrText>
            </w:r>
            <w:r w:rsidR="00745E80">
              <w:rPr>
                <w:rFonts w:ascii="Arial" w:hAnsi="Arial" w:cs="Arial"/>
                <w:sz w:val="20"/>
                <w:szCs w:val="20"/>
              </w:rPr>
            </w:r>
            <w:r w:rsidR="00745E80">
              <w:rPr>
                <w:rFonts w:ascii="Arial" w:hAnsi="Arial" w:cs="Arial"/>
                <w:sz w:val="20"/>
                <w:szCs w:val="20"/>
              </w:rPr>
              <w:fldChar w:fldCharType="separate"/>
            </w:r>
            <w:r>
              <w:rPr>
                <w:rFonts w:ascii="Arial" w:hAnsi="Arial" w:cs="Arial"/>
                <w:sz w:val="20"/>
                <w:szCs w:val="20"/>
              </w:rPr>
              <w:fldChar w:fldCharType="end"/>
            </w:r>
          </w:p>
        </w:tc>
        <w:tc>
          <w:tcPr>
            <w:tcW w:w="1064" w:type="dxa"/>
            <w:gridSpan w:val="4"/>
            <w:vAlign w:val="center"/>
          </w:tcPr>
          <w:p w:rsidR="00020591" w:rsidRDefault="00020591" w:rsidP="00020591">
            <w:pPr>
              <w:rPr>
                <w:rFonts w:ascii="Arial" w:hAnsi="Arial" w:cs="Arial"/>
                <w:sz w:val="20"/>
                <w:szCs w:val="20"/>
              </w:rPr>
            </w:pPr>
            <w:r>
              <w:rPr>
                <w:rFonts w:ascii="Arial" w:hAnsi="Arial" w:cs="Arial"/>
                <w:sz w:val="20"/>
                <w:szCs w:val="20"/>
              </w:rPr>
              <w:t>Maui</w:t>
            </w:r>
          </w:p>
        </w:tc>
        <w:tc>
          <w:tcPr>
            <w:tcW w:w="419" w:type="dxa"/>
            <w:vAlign w:val="center"/>
          </w:tcPr>
          <w:p w:rsidR="00020591" w:rsidRDefault="00020591" w:rsidP="00020591">
            <w:pPr>
              <w:rPr>
                <w:rFonts w:ascii="Arial" w:hAnsi="Arial" w:cs="Arial"/>
                <w:sz w:val="20"/>
                <w:szCs w:val="20"/>
              </w:rPr>
            </w:pPr>
          </w:p>
        </w:tc>
        <w:tc>
          <w:tcPr>
            <w:tcW w:w="998" w:type="dxa"/>
            <w:gridSpan w:val="4"/>
            <w:vAlign w:val="center"/>
          </w:tcPr>
          <w:p w:rsidR="00020591" w:rsidRDefault="00020591" w:rsidP="00020591">
            <w:pPr>
              <w:rPr>
                <w:rFonts w:ascii="Arial" w:hAnsi="Arial" w:cs="Arial"/>
                <w:sz w:val="20"/>
                <w:szCs w:val="20"/>
              </w:rPr>
            </w:pPr>
          </w:p>
        </w:tc>
        <w:tc>
          <w:tcPr>
            <w:tcW w:w="397" w:type="dxa"/>
            <w:gridSpan w:val="2"/>
            <w:vAlign w:val="center"/>
          </w:tcPr>
          <w:p w:rsidR="00020591" w:rsidRDefault="00020591" w:rsidP="00020591">
            <w:pPr>
              <w:rPr>
                <w:rFonts w:ascii="Arial" w:hAnsi="Arial" w:cs="Arial"/>
                <w:sz w:val="20"/>
                <w:szCs w:val="20"/>
              </w:rPr>
            </w:pPr>
          </w:p>
        </w:tc>
        <w:tc>
          <w:tcPr>
            <w:tcW w:w="1020" w:type="dxa"/>
            <w:vAlign w:val="center"/>
          </w:tcPr>
          <w:p w:rsidR="00020591" w:rsidRDefault="00020591" w:rsidP="00020591">
            <w:pPr>
              <w:rPr>
                <w:rFonts w:ascii="Arial" w:hAnsi="Arial" w:cs="Arial"/>
                <w:sz w:val="20"/>
                <w:szCs w:val="20"/>
              </w:rPr>
            </w:pPr>
          </w:p>
        </w:tc>
        <w:tc>
          <w:tcPr>
            <w:tcW w:w="376" w:type="dxa"/>
            <w:vAlign w:val="center"/>
          </w:tcPr>
          <w:p w:rsidR="00020591" w:rsidRDefault="00020591" w:rsidP="00020591">
            <w:pPr>
              <w:rPr>
                <w:rFonts w:ascii="Arial" w:hAnsi="Arial" w:cs="Arial"/>
                <w:sz w:val="20"/>
                <w:szCs w:val="20"/>
              </w:rPr>
            </w:pPr>
          </w:p>
        </w:tc>
        <w:tc>
          <w:tcPr>
            <w:tcW w:w="1386" w:type="dxa"/>
            <w:vAlign w:val="center"/>
          </w:tcPr>
          <w:p w:rsidR="00020591" w:rsidRDefault="00020591" w:rsidP="00020591">
            <w:pPr>
              <w:rPr>
                <w:rFonts w:ascii="Arial" w:hAnsi="Arial" w:cs="Arial"/>
                <w:sz w:val="20"/>
                <w:szCs w:val="20"/>
              </w:rPr>
            </w:pPr>
          </w:p>
        </w:tc>
      </w:tr>
      <w:tr w:rsidR="00020591" w:rsidRPr="00773621" w:rsidTr="00020591">
        <w:trPr>
          <w:trHeight w:val="117"/>
          <w:tblHeader/>
        </w:trPr>
        <w:tc>
          <w:tcPr>
            <w:tcW w:w="630" w:type="dxa"/>
          </w:tcPr>
          <w:p w:rsidR="00020591" w:rsidRPr="00773621" w:rsidRDefault="00020591" w:rsidP="00020591">
            <w:pPr>
              <w:rPr>
                <w:rFonts w:ascii="Arial" w:hAnsi="Arial" w:cs="Arial"/>
                <w:sz w:val="10"/>
                <w:szCs w:val="10"/>
              </w:rPr>
            </w:pPr>
          </w:p>
        </w:tc>
        <w:tc>
          <w:tcPr>
            <w:tcW w:w="3024" w:type="dxa"/>
            <w:gridSpan w:val="3"/>
            <w:vAlign w:val="center"/>
          </w:tcPr>
          <w:p w:rsidR="00020591" w:rsidRPr="00773621" w:rsidRDefault="00020591" w:rsidP="00020591">
            <w:pPr>
              <w:rPr>
                <w:rFonts w:ascii="Arial" w:hAnsi="Arial" w:cs="Arial"/>
                <w:sz w:val="10"/>
                <w:szCs w:val="10"/>
              </w:rPr>
            </w:pPr>
          </w:p>
        </w:tc>
        <w:tc>
          <w:tcPr>
            <w:tcW w:w="6516" w:type="dxa"/>
            <w:gridSpan w:val="17"/>
            <w:vAlign w:val="center"/>
          </w:tcPr>
          <w:p w:rsidR="00020591" w:rsidRPr="00773621" w:rsidRDefault="00020591" w:rsidP="00020591">
            <w:pPr>
              <w:rPr>
                <w:rFonts w:ascii="Arial" w:hAnsi="Arial" w:cs="Arial"/>
                <w:sz w:val="10"/>
                <w:szCs w:val="10"/>
              </w:rPr>
            </w:pPr>
          </w:p>
        </w:tc>
      </w:tr>
      <w:tr w:rsidR="00020591" w:rsidTr="00020591">
        <w:trPr>
          <w:trHeight w:val="432"/>
          <w:tblHeader/>
        </w:trPr>
        <w:tc>
          <w:tcPr>
            <w:tcW w:w="630" w:type="dxa"/>
          </w:tcPr>
          <w:p w:rsidR="00020591" w:rsidRPr="005A2F3C" w:rsidRDefault="00020591" w:rsidP="00020591">
            <w:pPr>
              <w:rPr>
                <w:rFonts w:ascii="Arial" w:hAnsi="Arial" w:cs="Arial"/>
                <w:sz w:val="20"/>
                <w:szCs w:val="20"/>
              </w:rPr>
            </w:pPr>
            <w:r>
              <w:rPr>
                <w:rFonts w:ascii="Arial" w:hAnsi="Arial" w:cs="Arial"/>
                <w:sz w:val="20"/>
                <w:szCs w:val="20"/>
              </w:rPr>
              <w:t>B</w:t>
            </w:r>
            <w:r w:rsidRPr="005A2F3C">
              <w:rPr>
                <w:rFonts w:ascii="Arial" w:hAnsi="Arial" w:cs="Arial"/>
                <w:sz w:val="20"/>
                <w:szCs w:val="20"/>
              </w:rPr>
              <w:t>.2.</w:t>
            </w:r>
          </w:p>
        </w:tc>
        <w:tc>
          <w:tcPr>
            <w:tcW w:w="3024" w:type="dxa"/>
            <w:gridSpan w:val="3"/>
            <w:vAlign w:val="center"/>
          </w:tcPr>
          <w:p w:rsidR="00020591" w:rsidRDefault="00020591" w:rsidP="00020591">
            <w:pPr>
              <w:rPr>
                <w:rFonts w:ascii="Arial" w:hAnsi="Arial" w:cs="Arial"/>
                <w:sz w:val="20"/>
                <w:szCs w:val="20"/>
              </w:rPr>
            </w:pPr>
            <w:r w:rsidRPr="00D17969">
              <w:rPr>
                <w:rFonts w:ascii="Arial" w:hAnsi="Arial" w:cs="Arial"/>
                <w:sz w:val="20"/>
                <w:szCs w:val="20"/>
              </w:rPr>
              <w:t xml:space="preserve">Permanent Service Facility </w:t>
            </w:r>
            <w:proofErr w:type="gramStart"/>
            <w:r>
              <w:rPr>
                <w:rFonts w:ascii="Arial" w:hAnsi="Arial" w:cs="Arial"/>
                <w:sz w:val="20"/>
                <w:szCs w:val="20"/>
              </w:rPr>
              <w:t>Address(</w:t>
            </w:r>
            <w:proofErr w:type="spellStart"/>
            <w:proofErr w:type="gramEnd"/>
            <w:r>
              <w:rPr>
                <w:rFonts w:ascii="Arial" w:hAnsi="Arial" w:cs="Arial"/>
                <w:sz w:val="20"/>
                <w:szCs w:val="20"/>
              </w:rPr>
              <w:t>es</w:t>
            </w:r>
            <w:proofErr w:type="spellEnd"/>
            <w:r>
              <w:rPr>
                <w:rFonts w:ascii="Arial" w:hAnsi="Arial" w:cs="Arial"/>
                <w:sz w:val="20"/>
                <w:szCs w:val="20"/>
              </w:rPr>
              <w:t>) in the above listed County. List All</w:t>
            </w:r>
            <w:r w:rsidRPr="00D17969">
              <w:rPr>
                <w:rFonts w:ascii="Arial" w:hAnsi="Arial" w:cs="Arial"/>
                <w:sz w:val="20"/>
                <w:szCs w:val="20"/>
              </w:rPr>
              <w:t xml:space="preserve"> </w:t>
            </w:r>
            <w:proofErr w:type="gramStart"/>
            <w:r w:rsidRPr="00D17969">
              <w:rPr>
                <w:rFonts w:ascii="Arial" w:hAnsi="Arial" w:cs="Arial"/>
                <w:sz w:val="20"/>
                <w:szCs w:val="20"/>
              </w:rPr>
              <w:t>Address(</w:t>
            </w:r>
            <w:proofErr w:type="spellStart"/>
            <w:proofErr w:type="gramEnd"/>
            <w:r w:rsidRPr="00D17969">
              <w:rPr>
                <w:rFonts w:ascii="Arial" w:hAnsi="Arial" w:cs="Arial"/>
                <w:sz w:val="20"/>
                <w:szCs w:val="20"/>
              </w:rPr>
              <w:t>es</w:t>
            </w:r>
            <w:proofErr w:type="spellEnd"/>
            <w:r w:rsidRPr="00D17969">
              <w:rPr>
                <w:rFonts w:ascii="Arial" w:hAnsi="Arial" w:cs="Arial"/>
                <w:sz w:val="20"/>
                <w:szCs w:val="20"/>
              </w:rPr>
              <w:t>)</w:t>
            </w:r>
            <w:r>
              <w:rPr>
                <w:rFonts w:ascii="Arial" w:hAnsi="Arial" w:cs="Arial"/>
                <w:sz w:val="20"/>
                <w:szCs w:val="20"/>
              </w:rPr>
              <w:t>.</w:t>
            </w:r>
          </w:p>
        </w:tc>
        <w:tc>
          <w:tcPr>
            <w:tcW w:w="6516" w:type="dxa"/>
            <w:gridSpan w:val="17"/>
            <w:tcBorders>
              <w:bottom w:val="single" w:sz="4" w:space="0" w:color="auto"/>
            </w:tcBorders>
            <w:vAlign w:val="center"/>
          </w:tcPr>
          <w:p w:rsidR="00020591" w:rsidRDefault="00020591" w:rsidP="00020591">
            <w:pPr>
              <w:rPr>
                <w:rFonts w:ascii="Arial" w:hAnsi="Arial" w:cs="Arial"/>
                <w:sz w:val="20"/>
                <w:szCs w:val="20"/>
              </w:rPr>
            </w:pPr>
          </w:p>
        </w:tc>
      </w:tr>
      <w:tr w:rsidR="00020591" w:rsidRPr="00773621" w:rsidTr="00020591">
        <w:trPr>
          <w:trHeight w:val="70"/>
          <w:tblHeader/>
        </w:trPr>
        <w:tc>
          <w:tcPr>
            <w:tcW w:w="630" w:type="dxa"/>
          </w:tcPr>
          <w:p w:rsidR="00020591" w:rsidRPr="00773621" w:rsidRDefault="00020591" w:rsidP="00020591">
            <w:pPr>
              <w:rPr>
                <w:rFonts w:ascii="Arial" w:hAnsi="Arial" w:cs="Arial"/>
                <w:sz w:val="10"/>
                <w:szCs w:val="10"/>
              </w:rPr>
            </w:pPr>
          </w:p>
        </w:tc>
        <w:tc>
          <w:tcPr>
            <w:tcW w:w="3024" w:type="dxa"/>
            <w:gridSpan w:val="3"/>
            <w:vAlign w:val="center"/>
          </w:tcPr>
          <w:p w:rsidR="00020591" w:rsidRPr="00773621" w:rsidRDefault="00020591" w:rsidP="00020591">
            <w:pPr>
              <w:rPr>
                <w:rFonts w:ascii="Arial" w:hAnsi="Arial" w:cs="Arial"/>
                <w:sz w:val="10"/>
                <w:szCs w:val="10"/>
              </w:rPr>
            </w:pPr>
          </w:p>
        </w:tc>
        <w:tc>
          <w:tcPr>
            <w:tcW w:w="6516" w:type="dxa"/>
            <w:gridSpan w:val="17"/>
            <w:tcBorders>
              <w:top w:val="single" w:sz="4" w:space="0" w:color="auto"/>
            </w:tcBorders>
            <w:vAlign w:val="center"/>
          </w:tcPr>
          <w:p w:rsidR="00020591" w:rsidRPr="00773621" w:rsidRDefault="00020591" w:rsidP="00020591">
            <w:pPr>
              <w:rPr>
                <w:rFonts w:ascii="Arial" w:hAnsi="Arial" w:cs="Arial"/>
                <w:sz w:val="10"/>
                <w:szCs w:val="10"/>
              </w:rPr>
            </w:pPr>
          </w:p>
        </w:tc>
      </w:tr>
      <w:tr w:rsidR="00020591" w:rsidTr="00020591">
        <w:trPr>
          <w:trHeight w:val="432"/>
          <w:tblHeader/>
        </w:trPr>
        <w:tc>
          <w:tcPr>
            <w:tcW w:w="630" w:type="dxa"/>
            <w:vAlign w:val="center"/>
          </w:tcPr>
          <w:p w:rsidR="00020591" w:rsidRPr="005A2F3C" w:rsidRDefault="00020591" w:rsidP="00020591">
            <w:pPr>
              <w:rPr>
                <w:rFonts w:ascii="Arial" w:hAnsi="Arial" w:cs="Arial"/>
                <w:sz w:val="20"/>
                <w:szCs w:val="20"/>
              </w:rPr>
            </w:pPr>
            <w:r>
              <w:rPr>
                <w:rFonts w:ascii="Arial" w:hAnsi="Arial" w:cs="Arial"/>
                <w:sz w:val="20"/>
                <w:szCs w:val="20"/>
              </w:rPr>
              <w:t>B</w:t>
            </w:r>
            <w:r w:rsidRPr="005A2F3C">
              <w:rPr>
                <w:rFonts w:ascii="Arial" w:hAnsi="Arial" w:cs="Arial"/>
                <w:sz w:val="20"/>
                <w:szCs w:val="20"/>
              </w:rPr>
              <w:t>.3.</w:t>
            </w:r>
          </w:p>
        </w:tc>
        <w:tc>
          <w:tcPr>
            <w:tcW w:w="3024" w:type="dxa"/>
            <w:gridSpan w:val="3"/>
            <w:vAlign w:val="center"/>
          </w:tcPr>
          <w:p w:rsidR="00020591" w:rsidRPr="00D17969" w:rsidRDefault="00020591" w:rsidP="00020591">
            <w:pPr>
              <w:rPr>
                <w:rFonts w:ascii="Arial" w:hAnsi="Arial" w:cs="Arial"/>
                <w:sz w:val="20"/>
                <w:szCs w:val="20"/>
              </w:rPr>
            </w:pPr>
            <w:r w:rsidRPr="00D17969">
              <w:rPr>
                <w:rFonts w:ascii="Arial" w:hAnsi="Arial" w:cs="Arial"/>
                <w:sz w:val="20"/>
                <w:szCs w:val="20"/>
              </w:rPr>
              <w:t>Facility Telephone Number(s):</w:t>
            </w:r>
          </w:p>
        </w:tc>
        <w:tc>
          <w:tcPr>
            <w:tcW w:w="6516" w:type="dxa"/>
            <w:gridSpan w:val="17"/>
            <w:tcBorders>
              <w:bottom w:val="single" w:sz="4" w:space="0" w:color="auto"/>
            </w:tcBorders>
            <w:vAlign w:val="center"/>
          </w:tcPr>
          <w:p w:rsidR="00020591" w:rsidRDefault="00020591" w:rsidP="00020591">
            <w:pPr>
              <w:rPr>
                <w:rFonts w:ascii="Arial" w:hAnsi="Arial" w:cs="Arial"/>
                <w:sz w:val="20"/>
                <w:szCs w:val="20"/>
              </w:rPr>
            </w:pPr>
          </w:p>
        </w:tc>
      </w:tr>
      <w:tr w:rsidR="00020591" w:rsidRPr="00AF2A24" w:rsidTr="00020591">
        <w:trPr>
          <w:trHeight w:val="98"/>
          <w:tblHeader/>
        </w:trPr>
        <w:tc>
          <w:tcPr>
            <w:tcW w:w="630" w:type="dxa"/>
            <w:vAlign w:val="center"/>
          </w:tcPr>
          <w:p w:rsidR="00020591" w:rsidRPr="00AF2A24" w:rsidRDefault="00020591" w:rsidP="00020591">
            <w:pPr>
              <w:rPr>
                <w:rFonts w:ascii="Arial" w:hAnsi="Arial" w:cs="Arial"/>
                <w:sz w:val="10"/>
                <w:szCs w:val="10"/>
              </w:rPr>
            </w:pPr>
          </w:p>
        </w:tc>
        <w:tc>
          <w:tcPr>
            <w:tcW w:w="5753" w:type="dxa"/>
            <w:gridSpan w:val="13"/>
            <w:vAlign w:val="center"/>
          </w:tcPr>
          <w:p w:rsidR="00020591" w:rsidRPr="00AF2A24" w:rsidRDefault="00020591" w:rsidP="00020591">
            <w:pPr>
              <w:rPr>
                <w:rFonts w:ascii="Arial" w:hAnsi="Arial" w:cs="Arial"/>
                <w:sz w:val="10"/>
                <w:szCs w:val="10"/>
              </w:rPr>
            </w:pPr>
          </w:p>
        </w:tc>
        <w:tc>
          <w:tcPr>
            <w:tcW w:w="3787" w:type="dxa"/>
            <w:gridSpan w:val="7"/>
            <w:tcBorders>
              <w:top w:val="single" w:sz="4" w:space="0" w:color="auto"/>
            </w:tcBorders>
            <w:vAlign w:val="center"/>
          </w:tcPr>
          <w:p w:rsidR="00020591" w:rsidRPr="00AF2A24" w:rsidRDefault="00020591" w:rsidP="00020591">
            <w:pPr>
              <w:rPr>
                <w:rFonts w:ascii="Arial" w:hAnsi="Arial" w:cs="Arial"/>
                <w:sz w:val="10"/>
                <w:szCs w:val="10"/>
              </w:rPr>
            </w:pPr>
          </w:p>
        </w:tc>
      </w:tr>
      <w:tr w:rsidR="00020591" w:rsidTr="00020591">
        <w:trPr>
          <w:trHeight w:val="440"/>
          <w:tblHeader/>
        </w:trPr>
        <w:tc>
          <w:tcPr>
            <w:tcW w:w="630" w:type="dxa"/>
          </w:tcPr>
          <w:p w:rsidR="00020591" w:rsidRPr="005A2F3C" w:rsidRDefault="00020591" w:rsidP="00020591">
            <w:pPr>
              <w:rPr>
                <w:rFonts w:ascii="Arial" w:hAnsi="Arial" w:cs="Arial"/>
                <w:sz w:val="20"/>
                <w:szCs w:val="20"/>
              </w:rPr>
            </w:pPr>
            <w:r>
              <w:rPr>
                <w:rFonts w:ascii="Arial" w:hAnsi="Arial" w:cs="Arial"/>
                <w:sz w:val="20"/>
                <w:szCs w:val="20"/>
              </w:rPr>
              <w:t>C</w:t>
            </w:r>
            <w:r w:rsidRPr="005A2F3C">
              <w:rPr>
                <w:rFonts w:ascii="Arial" w:hAnsi="Arial" w:cs="Arial"/>
                <w:sz w:val="20"/>
                <w:szCs w:val="20"/>
              </w:rPr>
              <w:t>.</w:t>
            </w:r>
          </w:p>
        </w:tc>
        <w:tc>
          <w:tcPr>
            <w:tcW w:w="4774" w:type="dxa"/>
            <w:gridSpan w:val="8"/>
            <w:vAlign w:val="center"/>
          </w:tcPr>
          <w:p w:rsidR="00020591" w:rsidRDefault="00020591" w:rsidP="00020591">
            <w:pPr>
              <w:rPr>
                <w:rFonts w:ascii="Arial" w:hAnsi="Arial" w:cs="Arial"/>
                <w:snapToGrid w:val="0"/>
                <w:sz w:val="20"/>
                <w:szCs w:val="20"/>
              </w:rPr>
            </w:pPr>
            <w:r w:rsidRPr="00D17969">
              <w:rPr>
                <w:rFonts w:ascii="Arial" w:hAnsi="Arial" w:cs="Arial"/>
                <w:snapToGrid w:val="0"/>
                <w:sz w:val="20"/>
                <w:szCs w:val="20"/>
              </w:rPr>
              <w:t xml:space="preserve">Percentage of Price representing total labor cost: </w:t>
            </w:r>
          </w:p>
          <w:p w:rsidR="00020591" w:rsidRDefault="00020591" w:rsidP="00020591">
            <w:pPr>
              <w:rPr>
                <w:rFonts w:ascii="Arial" w:hAnsi="Arial" w:cs="Arial"/>
                <w:sz w:val="20"/>
                <w:szCs w:val="20"/>
              </w:rPr>
            </w:pPr>
            <w:r>
              <w:rPr>
                <w:rFonts w:ascii="Arial" w:hAnsi="Arial" w:cs="Arial"/>
                <w:snapToGrid w:val="0"/>
                <w:sz w:val="20"/>
                <w:szCs w:val="20"/>
              </w:rPr>
              <w:t xml:space="preserve">(Refer to RFP </w:t>
            </w:r>
            <w:r w:rsidRPr="000749FB">
              <w:rPr>
                <w:rFonts w:ascii="Arial" w:hAnsi="Arial" w:cs="Arial"/>
                <w:snapToGrid w:val="0"/>
                <w:sz w:val="20"/>
                <w:szCs w:val="20"/>
              </w:rPr>
              <w:t>Appendix I</w:t>
            </w:r>
            <w:r>
              <w:rPr>
                <w:rFonts w:ascii="Arial" w:hAnsi="Arial" w:cs="Arial"/>
                <w:snapToGrid w:val="0"/>
                <w:sz w:val="20"/>
                <w:szCs w:val="20"/>
              </w:rPr>
              <w:t>, Section 13</w:t>
            </w:r>
            <w:r w:rsidRPr="00F26B44">
              <w:rPr>
                <w:rFonts w:ascii="Arial" w:hAnsi="Arial" w:cs="Arial"/>
                <w:snapToGrid w:val="0"/>
                <w:sz w:val="20"/>
                <w:szCs w:val="20"/>
              </w:rPr>
              <w:t>,</w:t>
            </w:r>
            <w:r>
              <w:rPr>
                <w:rFonts w:ascii="Arial" w:hAnsi="Arial" w:cs="Arial"/>
                <w:snapToGrid w:val="0"/>
                <w:sz w:val="20"/>
                <w:szCs w:val="20"/>
              </w:rPr>
              <w:t xml:space="preserve"> Price Adjustments, for more information)</w:t>
            </w:r>
            <w:r w:rsidRPr="00D17969">
              <w:rPr>
                <w:rFonts w:ascii="Arial" w:hAnsi="Arial" w:cs="Arial"/>
                <w:snapToGrid w:val="0"/>
                <w:sz w:val="20"/>
                <w:szCs w:val="20"/>
              </w:rPr>
              <w:t xml:space="preserve"> </w:t>
            </w:r>
          </w:p>
        </w:tc>
        <w:tc>
          <w:tcPr>
            <w:tcW w:w="1890" w:type="dxa"/>
            <w:gridSpan w:val="8"/>
            <w:tcBorders>
              <w:bottom w:val="single" w:sz="4" w:space="0" w:color="auto"/>
            </w:tcBorders>
            <w:vAlign w:val="center"/>
          </w:tcPr>
          <w:p w:rsidR="00020591" w:rsidRDefault="00020591" w:rsidP="00020591">
            <w:pPr>
              <w:rPr>
                <w:rFonts w:ascii="Arial" w:hAnsi="Arial" w:cs="Arial"/>
                <w:sz w:val="20"/>
                <w:szCs w:val="20"/>
              </w:rPr>
            </w:pPr>
          </w:p>
        </w:tc>
        <w:tc>
          <w:tcPr>
            <w:tcW w:w="2876" w:type="dxa"/>
            <w:gridSpan w:val="4"/>
            <w:vAlign w:val="bottom"/>
          </w:tcPr>
          <w:p w:rsidR="00020591" w:rsidRDefault="00020591" w:rsidP="00020591">
            <w:pPr>
              <w:rPr>
                <w:rFonts w:ascii="Arial" w:hAnsi="Arial" w:cs="Arial"/>
                <w:sz w:val="20"/>
                <w:szCs w:val="20"/>
              </w:rPr>
            </w:pPr>
            <w:r>
              <w:rPr>
                <w:rFonts w:ascii="Arial" w:hAnsi="Arial" w:cs="Arial"/>
                <w:sz w:val="20"/>
                <w:szCs w:val="20"/>
              </w:rPr>
              <w:t>percent</w:t>
            </w:r>
          </w:p>
        </w:tc>
      </w:tr>
      <w:tr w:rsidR="00020591" w:rsidRPr="00AF2A24" w:rsidTr="00020591">
        <w:trPr>
          <w:trHeight w:val="98"/>
          <w:tblHeader/>
        </w:trPr>
        <w:tc>
          <w:tcPr>
            <w:tcW w:w="630" w:type="dxa"/>
            <w:vAlign w:val="center"/>
          </w:tcPr>
          <w:p w:rsidR="00020591" w:rsidRPr="00AF2A24" w:rsidRDefault="00020591" w:rsidP="00020591">
            <w:pPr>
              <w:rPr>
                <w:rFonts w:ascii="Arial" w:hAnsi="Arial" w:cs="Arial"/>
                <w:sz w:val="10"/>
                <w:szCs w:val="10"/>
              </w:rPr>
            </w:pPr>
          </w:p>
        </w:tc>
        <w:tc>
          <w:tcPr>
            <w:tcW w:w="5753" w:type="dxa"/>
            <w:gridSpan w:val="13"/>
            <w:vAlign w:val="center"/>
          </w:tcPr>
          <w:p w:rsidR="00020591" w:rsidRPr="00AF2A24" w:rsidRDefault="00020591" w:rsidP="00020591">
            <w:pPr>
              <w:rPr>
                <w:rFonts w:ascii="Arial" w:hAnsi="Arial" w:cs="Arial"/>
                <w:sz w:val="10"/>
                <w:szCs w:val="10"/>
              </w:rPr>
            </w:pPr>
          </w:p>
        </w:tc>
        <w:tc>
          <w:tcPr>
            <w:tcW w:w="3787" w:type="dxa"/>
            <w:gridSpan w:val="7"/>
            <w:vAlign w:val="center"/>
          </w:tcPr>
          <w:p w:rsidR="00020591" w:rsidRPr="00AF2A24" w:rsidRDefault="00020591" w:rsidP="00020591">
            <w:pPr>
              <w:rPr>
                <w:rFonts w:ascii="Arial" w:hAnsi="Arial" w:cs="Arial"/>
                <w:sz w:val="10"/>
                <w:szCs w:val="10"/>
              </w:rPr>
            </w:pPr>
          </w:p>
        </w:tc>
      </w:tr>
      <w:tr w:rsidR="00020591" w:rsidTr="00020591">
        <w:trPr>
          <w:trHeight w:val="197"/>
          <w:tblHeader/>
        </w:trPr>
        <w:tc>
          <w:tcPr>
            <w:tcW w:w="630" w:type="dxa"/>
            <w:vAlign w:val="center"/>
          </w:tcPr>
          <w:p w:rsidR="00020591" w:rsidRPr="005A2F3C" w:rsidRDefault="00020591" w:rsidP="00020591">
            <w:pPr>
              <w:rPr>
                <w:rFonts w:ascii="Arial" w:hAnsi="Arial" w:cs="Arial"/>
                <w:sz w:val="20"/>
                <w:szCs w:val="20"/>
              </w:rPr>
            </w:pPr>
            <w:r>
              <w:rPr>
                <w:rFonts w:ascii="Arial" w:hAnsi="Arial" w:cs="Arial"/>
                <w:sz w:val="20"/>
                <w:szCs w:val="20"/>
              </w:rPr>
              <w:t>D</w:t>
            </w:r>
            <w:r w:rsidRPr="005A2F3C">
              <w:rPr>
                <w:rFonts w:ascii="Arial" w:hAnsi="Arial" w:cs="Arial"/>
                <w:sz w:val="20"/>
                <w:szCs w:val="20"/>
              </w:rPr>
              <w:t>.</w:t>
            </w:r>
          </w:p>
        </w:tc>
        <w:tc>
          <w:tcPr>
            <w:tcW w:w="4774" w:type="dxa"/>
            <w:gridSpan w:val="8"/>
            <w:vAlign w:val="center"/>
          </w:tcPr>
          <w:p w:rsidR="00020591" w:rsidRDefault="00020591" w:rsidP="00020591">
            <w:pPr>
              <w:rPr>
                <w:rFonts w:ascii="Arial" w:hAnsi="Arial" w:cs="Arial"/>
                <w:sz w:val="20"/>
                <w:szCs w:val="20"/>
              </w:rPr>
            </w:pPr>
            <w:r w:rsidRPr="00D17969">
              <w:rPr>
                <w:rFonts w:ascii="Arial" w:hAnsi="Arial" w:cs="Arial"/>
                <w:sz w:val="20"/>
                <w:szCs w:val="20"/>
              </w:rPr>
              <w:t>Personnel</w:t>
            </w:r>
          </w:p>
        </w:tc>
        <w:tc>
          <w:tcPr>
            <w:tcW w:w="4766" w:type="dxa"/>
            <w:gridSpan w:val="12"/>
            <w:vAlign w:val="center"/>
          </w:tcPr>
          <w:p w:rsidR="00020591" w:rsidRDefault="00020591" w:rsidP="00020591">
            <w:pPr>
              <w:rPr>
                <w:rFonts w:ascii="Arial" w:hAnsi="Arial" w:cs="Arial"/>
                <w:sz w:val="20"/>
                <w:szCs w:val="20"/>
              </w:rPr>
            </w:pPr>
          </w:p>
        </w:tc>
      </w:tr>
      <w:tr w:rsidR="00020591" w:rsidTr="00020591">
        <w:trPr>
          <w:trHeight w:val="432"/>
          <w:tblHeader/>
        </w:trPr>
        <w:tc>
          <w:tcPr>
            <w:tcW w:w="630" w:type="dxa"/>
            <w:vAlign w:val="center"/>
          </w:tcPr>
          <w:p w:rsidR="00020591" w:rsidRPr="005A2F3C" w:rsidRDefault="00020591" w:rsidP="00020591">
            <w:pPr>
              <w:rPr>
                <w:rFonts w:ascii="Arial" w:hAnsi="Arial" w:cs="Arial"/>
                <w:sz w:val="20"/>
                <w:szCs w:val="20"/>
              </w:rPr>
            </w:pPr>
          </w:p>
        </w:tc>
        <w:tc>
          <w:tcPr>
            <w:tcW w:w="425" w:type="dxa"/>
            <w:vAlign w:val="center"/>
          </w:tcPr>
          <w:p w:rsidR="00020591" w:rsidRDefault="00020591" w:rsidP="00020591">
            <w:pPr>
              <w:rPr>
                <w:rFonts w:ascii="Arial" w:hAnsi="Arial" w:cs="Arial"/>
                <w:sz w:val="20"/>
                <w:szCs w:val="20"/>
              </w:rPr>
            </w:pPr>
            <w:r>
              <w:rPr>
                <w:rFonts w:ascii="Arial" w:hAnsi="Arial" w:cs="Arial"/>
                <w:sz w:val="20"/>
                <w:szCs w:val="20"/>
              </w:rPr>
              <w:t>1.</w:t>
            </w:r>
          </w:p>
        </w:tc>
        <w:tc>
          <w:tcPr>
            <w:tcW w:w="2237" w:type="dxa"/>
            <w:vAlign w:val="center"/>
          </w:tcPr>
          <w:p w:rsidR="00020591" w:rsidRDefault="00020591" w:rsidP="00020591">
            <w:pPr>
              <w:rPr>
                <w:rFonts w:ascii="Arial" w:hAnsi="Arial" w:cs="Arial"/>
                <w:sz w:val="20"/>
                <w:szCs w:val="20"/>
              </w:rPr>
            </w:pPr>
            <w:r w:rsidRPr="00D17969">
              <w:rPr>
                <w:rFonts w:ascii="Arial" w:hAnsi="Arial" w:cs="Arial"/>
                <w:sz w:val="20"/>
                <w:szCs w:val="20"/>
              </w:rPr>
              <w:t>Point-of-</w:t>
            </w:r>
            <w:r w:rsidRPr="00C3427B">
              <w:rPr>
                <w:rFonts w:ascii="Arial" w:hAnsi="Arial" w:cs="Arial"/>
                <w:sz w:val="20"/>
                <w:szCs w:val="20"/>
              </w:rPr>
              <w:t>Contact</w:t>
            </w:r>
            <w:r>
              <w:rPr>
                <w:rFonts w:ascii="Arial" w:hAnsi="Arial" w:cs="Arial"/>
                <w:sz w:val="20"/>
                <w:szCs w:val="20"/>
              </w:rPr>
              <w:t>:</w:t>
            </w:r>
          </w:p>
        </w:tc>
        <w:tc>
          <w:tcPr>
            <w:tcW w:w="6878" w:type="dxa"/>
            <w:gridSpan w:val="18"/>
            <w:tcBorders>
              <w:bottom w:val="single" w:sz="4" w:space="0" w:color="auto"/>
            </w:tcBorders>
            <w:vAlign w:val="center"/>
          </w:tcPr>
          <w:p w:rsidR="00020591" w:rsidRDefault="00020591" w:rsidP="00020591">
            <w:pPr>
              <w:rPr>
                <w:rFonts w:ascii="Arial" w:hAnsi="Arial" w:cs="Arial"/>
                <w:sz w:val="20"/>
                <w:szCs w:val="20"/>
              </w:rPr>
            </w:pPr>
          </w:p>
        </w:tc>
      </w:tr>
      <w:tr w:rsidR="00020591" w:rsidTr="00020591">
        <w:trPr>
          <w:trHeight w:val="432"/>
          <w:tblHeader/>
        </w:trPr>
        <w:tc>
          <w:tcPr>
            <w:tcW w:w="630" w:type="dxa"/>
            <w:vAlign w:val="center"/>
          </w:tcPr>
          <w:p w:rsidR="00020591" w:rsidRPr="005A2F3C" w:rsidRDefault="00020591" w:rsidP="00020591">
            <w:pPr>
              <w:rPr>
                <w:rFonts w:ascii="Arial" w:hAnsi="Arial" w:cs="Arial"/>
                <w:sz w:val="20"/>
                <w:szCs w:val="20"/>
              </w:rPr>
            </w:pPr>
          </w:p>
        </w:tc>
        <w:tc>
          <w:tcPr>
            <w:tcW w:w="425" w:type="dxa"/>
            <w:vAlign w:val="center"/>
          </w:tcPr>
          <w:p w:rsidR="00020591" w:rsidRDefault="00020591" w:rsidP="00020591">
            <w:pPr>
              <w:rPr>
                <w:rFonts w:ascii="Arial" w:hAnsi="Arial" w:cs="Arial"/>
                <w:sz w:val="20"/>
                <w:szCs w:val="20"/>
              </w:rPr>
            </w:pPr>
          </w:p>
        </w:tc>
        <w:tc>
          <w:tcPr>
            <w:tcW w:w="2237" w:type="dxa"/>
            <w:vAlign w:val="center"/>
          </w:tcPr>
          <w:p w:rsidR="00020591" w:rsidRDefault="00020591" w:rsidP="00020591">
            <w:pPr>
              <w:rPr>
                <w:rFonts w:ascii="Arial" w:hAnsi="Arial" w:cs="Arial"/>
                <w:sz w:val="20"/>
                <w:szCs w:val="20"/>
              </w:rPr>
            </w:pPr>
            <w:r w:rsidRPr="00D17969">
              <w:rPr>
                <w:rFonts w:ascii="Arial" w:hAnsi="Arial" w:cs="Arial"/>
                <w:sz w:val="20"/>
                <w:szCs w:val="20"/>
              </w:rPr>
              <w:t>Name:</w:t>
            </w:r>
          </w:p>
        </w:tc>
        <w:tc>
          <w:tcPr>
            <w:tcW w:w="6878" w:type="dxa"/>
            <w:gridSpan w:val="18"/>
            <w:tcBorders>
              <w:bottom w:val="single" w:sz="4" w:space="0" w:color="auto"/>
            </w:tcBorders>
            <w:vAlign w:val="center"/>
          </w:tcPr>
          <w:p w:rsidR="00020591" w:rsidRDefault="00020591" w:rsidP="00020591">
            <w:pPr>
              <w:rPr>
                <w:rFonts w:ascii="Arial" w:hAnsi="Arial" w:cs="Arial"/>
                <w:sz w:val="20"/>
                <w:szCs w:val="20"/>
              </w:rPr>
            </w:pPr>
          </w:p>
        </w:tc>
      </w:tr>
      <w:tr w:rsidR="00020591" w:rsidTr="00020591">
        <w:trPr>
          <w:trHeight w:val="432"/>
          <w:tblHeader/>
        </w:trPr>
        <w:tc>
          <w:tcPr>
            <w:tcW w:w="630" w:type="dxa"/>
            <w:vAlign w:val="center"/>
          </w:tcPr>
          <w:p w:rsidR="00020591" w:rsidRPr="005A2F3C" w:rsidRDefault="00020591" w:rsidP="00020591">
            <w:pPr>
              <w:rPr>
                <w:rFonts w:ascii="Arial" w:hAnsi="Arial" w:cs="Arial"/>
                <w:sz w:val="20"/>
                <w:szCs w:val="20"/>
              </w:rPr>
            </w:pPr>
          </w:p>
        </w:tc>
        <w:tc>
          <w:tcPr>
            <w:tcW w:w="425" w:type="dxa"/>
            <w:vAlign w:val="center"/>
          </w:tcPr>
          <w:p w:rsidR="00020591" w:rsidRDefault="00020591" w:rsidP="00020591">
            <w:pPr>
              <w:rPr>
                <w:rFonts w:ascii="Arial" w:hAnsi="Arial" w:cs="Arial"/>
                <w:sz w:val="20"/>
                <w:szCs w:val="20"/>
              </w:rPr>
            </w:pPr>
          </w:p>
        </w:tc>
        <w:tc>
          <w:tcPr>
            <w:tcW w:w="2237" w:type="dxa"/>
            <w:vAlign w:val="center"/>
          </w:tcPr>
          <w:p w:rsidR="00020591" w:rsidRDefault="00020591" w:rsidP="00020591">
            <w:pPr>
              <w:rPr>
                <w:rFonts w:ascii="Arial" w:hAnsi="Arial" w:cs="Arial"/>
                <w:sz w:val="20"/>
                <w:szCs w:val="20"/>
              </w:rPr>
            </w:pPr>
            <w:r w:rsidRPr="00D17969">
              <w:rPr>
                <w:rFonts w:ascii="Arial" w:hAnsi="Arial" w:cs="Arial"/>
                <w:sz w:val="20"/>
                <w:szCs w:val="20"/>
              </w:rPr>
              <w:t>Position Title:</w:t>
            </w:r>
          </w:p>
        </w:tc>
        <w:tc>
          <w:tcPr>
            <w:tcW w:w="6878" w:type="dxa"/>
            <w:gridSpan w:val="18"/>
            <w:tcBorders>
              <w:top w:val="single" w:sz="4" w:space="0" w:color="auto"/>
              <w:bottom w:val="single" w:sz="4" w:space="0" w:color="auto"/>
            </w:tcBorders>
            <w:vAlign w:val="center"/>
          </w:tcPr>
          <w:p w:rsidR="00020591" w:rsidRDefault="00020591" w:rsidP="00020591">
            <w:pPr>
              <w:rPr>
                <w:rFonts w:ascii="Arial" w:hAnsi="Arial" w:cs="Arial"/>
                <w:sz w:val="20"/>
                <w:szCs w:val="20"/>
              </w:rPr>
            </w:pPr>
          </w:p>
        </w:tc>
      </w:tr>
      <w:tr w:rsidR="00020591" w:rsidTr="00020591">
        <w:trPr>
          <w:trHeight w:val="720"/>
          <w:tblHeader/>
        </w:trPr>
        <w:tc>
          <w:tcPr>
            <w:tcW w:w="630" w:type="dxa"/>
            <w:vAlign w:val="center"/>
          </w:tcPr>
          <w:p w:rsidR="00020591" w:rsidRPr="005A2F3C" w:rsidRDefault="00020591" w:rsidP="00020591">
            <w:pPr>
              <w:rPr>
                <w:rFonts w:ascii="Arial" w:hAnsi="Arial" w:cs="Arial"/>
                <w:sz w:val="20"/>
                <w:szCs w:val="20"/>
              </w:rPr>
            </w:pPr>
          </w:p>
        </w:tc>
        <w:tc>
          <w:tcPr>
            <w:tcW w:w="425" w:type="dxa"/>
            <w:vAlign w:val="center"/>
          </w:tcPr>
          <w:p w:rsidR="00020591" w:rsidRDefault="00020591" w:rsidP="00020591">
            <w:pPr>
              <w:rPr>
                <w:rFonts w:ascii="Arial" w:hAnsi="Arial" w:cs="Arial"/>
                <w:sz w:val="20"/>
                <w:szCs w:val="20"/>
              </w:rPr>
            </w:pPr>
          </w:p>
        </w:tc>
        <w:tc>
          <w:tcPr>
            <w:tcW w:w="2237" w:type="dxa"/>
            <w:vAlign w:val="center"/>
          </w:tcPr>
          <w:p w:rsidR="00020591" w:rsidRDefault="00020591" w:rsidP="00020591">
            <w:pPr>
              <w:rPr>
                <w:rFonts w:ascii="Arial" w:hAnsi="Arial" w:cs="Arial"/>
                <w:sz w:val="20"/>
                <w:szCs w:val="20"/>
              </w:rPr>
            </w:pPr>
            <w:r w:rsidRPr="00D17969">
              <w:rPr>
                <w:rFonts w:ascii="Arial" w:hAnsi="Arial" w:cs="Arial"/>
                <w:sz w:val="20"/>
                <w:szCs w:val="20"/>
              </w:rPr>
              <w:t>Address:</w:t>
            </w:r>
          </w:p>
        </w:tc>
        <w:tc>
          <w:tcPr>
            <w:tcW w:w="6878" w:type="dxa"/>
            <w:gridSpan w:val="18"/>
            <w:tcBorders>
              <w:top w:val="single" w:sz="4" w:space="0" w:color="auto"/>
              <w:bottom w:val="single" w:sz="4" w:space="0" w:color="auto"/>
            </w:tcBorders>
            <w:vAlign w:val="center"/>
          </w:tcPr>
          <w:p w:rsidR="00020591" w:rsidRDefault="00020591" w:rsidP="00020591">
            <w:pPr>
              <w:rPr>
                <w:rFonts w:ascii="Arial" w:hAnsi="Arial" w:cs="Arial"/>
                <w:sz w:val="20"/>
                <w:szCs w:val="20"/>
              </w:rPr>
            </w:pPr>
          </w:p>
        </w:tc>
      </w:tr>
      <w:tr w:rsidR="00020591" w:rsidTr="00020591">
        <w:trPr>
          <w:trHeight w:val="432"/>
          <w:tblHeader/>
        </w:trPr>
        <w:tc>
          <w:tcPr>
            <w:tcW w:w="630" w:type="dxa"/>
            <w:vAlign w:val="center"/>
          </w:tcPr>
          <w:p w:rsidR="00020591" w:rsidRPr="005A2F3C" w:rsidRDefault="00020591" w:rsidP="00020591">
            <w:pPr>
              <w:rPr>
                <w:rFonts w:ascii="Arial" w:hAnsi="Arial" w:cs="Arial"/>
                <w:sz w:val="20"/>
                <w:szCs w:val="20"/>
              </w:rPr>
            </w:pPr>
          </w:p>
        </w:tc>
        <w:tc>
          <w:tcPr>
            <w:tcW w:w="425" w:type="dxa"/>
            <w:vAlign w:val="center"/>
          </w:tcPr>
          <w:p w:rsidR="00020591" w:rsidRDefault="00020591" w:rsidP="00020591">
            <w:pPr>
              <w:rPr>
                <w:rFonts w:ascii="Arial" w:hAnsi="Arial" w:cs="Arial"/>
                <w:sz w:val="20"/>
                <w:szCs w:val="20"/>
              </w:rPr>
            </w:pPr>
          </w:p>
        </w:tc>
        <w:tc>
          <w:tcPr>
            <w:tcW w:w="2237" w:type="dxa"/>
            <w:vAlign w:val="center"/>
          </w:tcPr>
          <w:p w:rsidR="00020591" w:rsidRPr="00D17969" w:rsidRDefault="00020591" w:rsidP="00020591">
            <w:pPr>
              <w:rPr>
                <w:rFonts w:ascii="Arial" w:hAnsi="Arial" w:cs="Arial"/>
                <w:sz w:val="20"/>
                <w:szCs w:val="20"/>
              </w:rPr>
            </w:pPr>
            <w:r>
              <w:rPr>
                <w:rFonts w:ascii="Arial" w:hAnsi="Arial" w:cs="Arial"/>
                <w:sz w:val="20"/>
                <w:szCs w:val="20"/>
              </w:rPr>
              <w:t>Telephone Number</w:t>
            </w:r>
            <w:r w:rsidRPr="00D17969">
              <w:rPr>
                <w:rFonts w:ascii="Arial" w:hAnsi="Arial" w:cs="Arial"/>
                <w:sz w:val="20"/>
                <w:szCs w:val="20"/>
              </w:rPr>
              <w:t>:</w:t>
            </w:r>
          </w:p>
        </w:tc>
        <w:tc>
          <w:tcPr>
            <w:tcW w:w="6878" w:type="dxa"/>
            <w:gridSpan w:val="18"/>
            <w:tcBorders>
              <w:top w:val="single" w:sz="4" w:space="0" w:color="auto"/>
              <w:bottom w:val="single" w:sz="4" w:space="0" w:color="auto"/>
            </w:tcBorders>
            <w:vAlign w:val="center"/>
          </w:tcPr>
          <w:p w:rsidR="00020591" w:rsidRDefault="00020591" w:rsidP="00020591">
            <w:pPr>
              <w:rPr>
                <w:rFonts w:ascii="Arial" w:hAnsi="Arial" w:cs="Arial"/>
                <w:sz w:val="20"/>
                <w:szCs w:val="20"/>
              </w:rPr>
            </w:pPr>
          </w:p>
        </w:tc>
      </w:tr>
      <w:tr w:rsidR="00020591" w:rsidTr="00020591">
        <w:trPr>
          <w:trHeight w:val="432"/>
          <w:tblHeader/>
        </w:trPr>
        <w:tc>
          <w:tcPr>
            <w:tcW w:w="630" w:type="dxa"/>
            <w:vAlign w:val="center"/>
          </w:tcPr>
          <w:p w:rsidR="00020591" w:rsidRPr="005A2F3C" w:rsidRDefault="00020591" w:rsidP="00020591">
            <w:pPr>
              <w:rPr>
                <w:rFonts w:ascii="Arial" w:hAnsi="Arial" w:cs="Arial"/>
                <w:sz w:val="20"/>
                <w:szCs w:val="20"/>
              </w:rPr>
            </w:pPr>
          </w:p>
        </w:tc>
        <w:tc>
          <w:tcPr>
            <w:tcW w:w="425" w:type="dxa"/>
            <w:vAlign w:val="center"/>
          </w:tcPr>
          <w:p w:rsidR="00020591" w:rsidRDefault="00020591" w:rsidP="00020591">
            <w:pPr>
              <w:rPr>
                <w:rFonts w:ascii="Arial" w:hAnsi="Arial" w:cs="Arial"/>
                <w:sz w:val="20"/>
                <w:szCs w:val="20"/>
              </w:rPr>
            </w:pPr>
          </w:p>
        </w:tc>
        <w:tc>
          <w:tcPr>
            <w:tcW w:w="2237" w:type="dxa"/>
            <w:vAlign w:val="center"/>
          </w:tcPr>
          <w:p w:rsidR="00020591" w:rsidRPr="00D17969" w:rsidRDefault="00020591" w:rsidP="00020591">
            <w:pPr>
              <w:rPr>
                <w:rFonts w:ascii="Arial" w:hAnsi="Arial" w:cs="Arial"/>
                <w:sz w:val="20"/>
                <w:szCs w:val="20"/>
              </w:rPr>
            </w:pPr>
            <w:r>
              <w:rPr>
                <w:rFonts w:ascii="Arial" w:hAnsi="Arial" w:cs="Arial"/>
                <w:sz w:val="20"/>
                <w:szCs w:val="20"/>
              </w:rPr>
              <w:t>Cell Phone Number</w:t>
            </w:r>
            <w:r w:rsidRPr="00D17969">
              <w:rPr>
                <w:rFonts w:ascii="Arial" w:hAnsi="Arial" w:cs="Arial"/>
                <w:sz w:val="20"/>
                <w:szCs w:val="20"/>
              </w:rPr>
              <w:t>:</w:t>
            </w:r>
          </w:p>
        </w:tc>
        <w:tc>
          <w:tcPr>
            <w:tcW w:w="6878" w:type="dxa"/>
            <w:gridSpan w:val="18"/>
            <w:tcBorders>
              <w:top w:val="single" w:sz="4" w:space="0" w:color="auto"/>
              <w:bottom w:val="single" w:sz="4" w:space="0" w:color="auto"/>
            </w:tcBorders>
            <w:vAlign w:val="center"/>
          </w:tcPr>
          <w:p w:rsidR="00020591" w:rsidRDefault="00020591" w:rsidP="00020591">
            <w:pPr>
              <w:rPr>
                <w:rFonts w:ascii="Arial" w:hAnsi="Arial" w:cs="Arial"/>
                <w:sz w:val="20"/>
                <w:szCs w:val="20"/>
              </w:rPr>
            </w:pPr>
          </w:p>
        </w:tc>
      </w:tr>
      <w:tr w:rsidR="00020591" w:rsidTr="00020591">
        <w:trPr>
          <w:trHeight w:val="432"/>
          <w:tblHeader/>
        </w:trPr>
        <w:tc>
          <w:tcPr>
            <w:tcW w:w="630" w:type="dxa"/>
            <w:vAlign w:val="center"/>
          </w:tcPr>
          <w:p w:rsidR="00020591" w:rsidRPr="005A2F3C" w:rsidRDefault="00020591" w:rsidP="00020591">
            <w:pPr>
              <w:rPr>
                <w:rFonts w:ascii="Arial" w:hAnsi="Arial" w:cs="Arial"/>
                <w:sz w:val="20"/>
                <w:szCs w:val="20"/>
              </w:rPr>
            </w:pPr>
          </w:p>
        </w:tc>
        <w:tc>
          <w:tcPr>
            <w:tcW w:w="425" w:type="dxa"/>
            <w:vAlign w:val="center"/>
          </w:tcPr>
          <w:p w:rsidR="00020591" w:rsidRDefault="00020591" w:rsidP="00020591">
            <w:pPr>
              <w:rPr>
                <w:rFonts w:ascii="Arial" w:hAnsi="Arial" w:cs="Arial"/>
                <w:sz w:val="20"/>
                <w:szCs w:val="20"/>
              </w:rPr>
            </w:pPr>
          </w:p>
        </w:tc>
        <w:tc>
          <w:tcPr>
            <w:tcW w:w="2237" w:type="dxa"/>
            <w:vAlign w:val="center"/>
          </w:tcPr>
          <w:p w:rsidR="00020591" w:rsidRPr="00D17969" w:rsidRDefault="00020591" w:rsidP="00020591">
            <w:pPr>
              <w:rPr>
                <w:rFonts w:ascii="Arial" w:hAnsi="Arial" w:cs="Arial"/>
                <w:sz w:val="20"/>
                <w:szCs w:val="20"/>
              </w:rPr>
            </w:pPr>
            <w:r>
              <w:rPr>
                <w:rFonts w:ascii="Arial" w:hAnsi="Arial" w:cs="Arial"/>
                <w:sz w:val="20"/>
                <w:szCs w:val="20"/>
              </w:rPr>
              <w:t>Fax Number</w:t>
            </w:r>
            <w:r w:rsidRPr="00D17969">
              <w:rPr>
                <w:rFonts w:ascii="Arial" w:hAnsi="Arial" w:cs="Arial"/>
                <w:sz w:val="20"/>
                <w:szCs w:val="20"/>
              </w:rPr>
              <w:t>:</w:t>
            </w:r>
          </w:p>
        </w:tc>
        <w:tc>
          <w:tcPr>
            <w:tcW w:w="6878" w:type="dxa"/>
            <w:gridSpan w:val="18"/>
            <w:tcBorders>
              <w:top w:val="single" w:sz="4" w:space="0" w:color="auto"/>
              <w:bottom w:val="single" w:sz="4" w:space="0" w:color="auto"/>
            </w:tcBorders>
            <w:vAlign w:val="center"/>
          </w:tcPr>
          <w:p w:rsidR="00020591" w:rsidRDefault="00020591" w:rsidP="00020591">
            <w:pPr>
              <w:rPr>
                <w:rFonts w:ascii="Arial" w:hAnsi="Arial" w:cs="Arial"/>
                <w:sz w:val="20"/>
                <w:szCs w:val="20"/>
              </w:rPr>
            </w:pPr>
          </w:p>
        </w:tc>
      </w:tr>
      <w:tr w:rsidR="00020591" w:rsidTr="00020591">
        <w:trPr>
          <w:trHeight w:val="432"/>
          <w:tblHeader/>
        </w:trPr>
        <w:tc>
          <w:tcPr>
            <w:tcW w:w="630" w:type="dxa"/>
            <w:vAlign w:val="center"/>
          </w:tcPr>
          <w:p w:rsidR="00020591" w:rsidRPr="005A2F3C" w:rsidRDefault="00020591" w:rsidP="00020591">
            <w:pPr>
              <w:rPr>
                <w:rFonts w:ascii="Arial" w:hAnsi="Arial" w:cs="Arial"/>
                <w:sz w:val="20"/>
                <w:szCs w:val="20"/>
              </w:rPr>
            </w:pPr>
          </w:p>
        </w:tc>
        <w:tc>
          <w:tcPr>
            <w:tcW w:w="425" w:type="dxa"/>
            <w:vAlign w:val="center"/>
          </w:tcPr>
          <w:p w:rsidR="00020591" w:rsidRDefault="00020591" w:rsidP="00020591">
            <w:pPr>
              <w:rPr>
                <w:rFonts w:ascii="Arial" w:hAnsi="Arial" w:cs="Arial"/>
                <w:sz w:val="20"/>
                <w:szCs w:val="20"/>
              </w:rPr>
            </w:pPr>
          </w:p>
        </w:tc>
        <w:tc>
          <w:tcPr>
            <w:tcW w:w="2237" w:type="dxa"/>
            <w:vAlign w:val="center"/>
          </w:tcPr>
          <w:p w:rsidR="00020591" w:rsidRPr="00D17969" w:rsidRDefault="00020591" w:rsidP="00020591">
            <w:pPr>
              <w:rPr>
                <w:rFonts w:ascii="Arial" w:hAnsi="Arial" w:cs="Arial"/>
                <w:sz w:val="20"/>
                <w:szCs w:val="20"/>
              </w:rPr>
            </w:pPr>
            <w:r w:rsidRPr="00D17969">
              <w:rPr>
                <w:rFonts w:ascii="Arial" w:hAnsi="Arial" w:cs="Arial"/>
                <w:sz w:val="20"/>
                <w:szCs w:val="20"/>
              </w:rPr>
              <w:t>E-mail Address:</w:t>
            </w:r>
          </w:p>
        </w:tc>
        <w:tc>
          <w:tcPr>
            <w:tcW w:w="6878" w:type="dxa"/>
            <w:gridSpan w:val="18"/>
            <w:tcBorders>
              <w:top w:val="single" w:sz="4" w:space="0" w:color="auto"/>
              <w:bottom w:val="single" w:sz="4" w:space="0" w:color="auto"/>
            </w:tcBorders>
            <w:vAlign w:val="center"/>
          </w:tcPr>
          <w:p w:rsidR="00020591" w:rsidRDefault="00020591" w:rsidP="00020591">
            <w:pPr>
              <w:rPr>
                <w:rFonts w:ascii="Arial" w:hAnsi="Arial" w:cs="Arial"/>
                <w:sz w:val="20"/>
                <w:szCs w:val="20"/>
              </w:rPr>
            </w:pPr>
          </w:p>
        </w:tc>
      </w:tr>
      <w:tr w:rsidR="00020591" w:rsidTr="00020591">
        <w:trPr>
          <w:trHeight w:val="143"/>
          <w:tblHeader/>
        </w:trPr>
        <w:tc>
          <w:tcPr>
            <w:tcW w:w="630" w:type="dxa"/>
            <w:vAlign w:val="center"/>
          </w:tcPr>
          <w:p w:rsidR="00020591" w:rsidRPr="005A2F3C" w:rsidRDefault="00020591" w:rsidP="00020591">
            <w:pPr>
              <w:rPr>
                <w:rFonts w:ascii="Arial" w:hAnsi="Arial" w:cs="Arial"/>
                <w:sz w:val="20"/>
                <w:szCs w:val="20"/>
              </w:rPr>
            </w:pPr>
          </w:p>
        </w:tc>
        <w:tc>
          <w:tcPr>
            <w:tcW w:w="425" w:type="dxa"/>
            <w:vAlign w:val="center"/>
          </w:tcPr>
          <w:p w:rsidR="00020591" w:rsidRDefault="00020591" w:rsidP="00020591">
            <w:pPr>
              <w:rPr>
                <w:rFonts w:ascii="Arial" w:hAnsi="Arial" w:cs="Arial"/>
                <w:sz w:val="20"/>
                <w:szCs w:val="20"/>
              </w:rPr>
            </w:pPr>
          </w:p>
        </w:tc>
        <w:tc>
          <w:tcPr>
            <w:tcW w:w="2237" w:type="dxa"/>
            <w:vAlign w:val="center"/>
          </w:tcPr>
          <w:p w:rsidR="00020591" w:rsidRPr="00D17969" w:rsidRDefault="00020591" w:rsidP="00020591">
            <w:pPr>
              <w:rPr>
                <w:rFonts w:ascii="Arial" w:hAnsi="Arial" w:cs="Arial"/>
                <w:sz w:val="20"/>
                <w:szCs w:val="20"/>
              </w:rPr>
            </w:pPr>
          </w:p>
        </w:tc>
        <w:tc>
          <w:tcPr>
            <w:tcW w:w="6878" w:type="dxa"/>
            <w:gridSpan w:val="18"/>
            <w:tcBorders>
              <w:top w:val="single" w:sz="4" w:space="0" w:color="auto"/>
            </w:tcBorders>
            <w:vAlign w:val="center"/>
          </w:tcPr>
          <w:p w:rsidR="00020591" w:rsidRDefault="00020591" w:rsidP="00020591">
            <w:pPr>
              <w:rPr>
                <w:rFonts w:ascii="Arial" w:hAnsi="Arial" w:cs="Arial"/>
                <w:sz w:val="20"/>
                <w:szCs w:val="20"/>
              </w:rPr>
            </w:pPr>
          </w:p>
        </w:tc>
      </w:tr>
      <w:tr w:rsidR="00020591" w:rsidTr="00020591">
        <w:trPr>
          <w:trHeight w:val="432"/>
          <w:tblHeader/>
        </w:trPr>
        <w:tc>
          <w:tcPr>
            <w:tcW w:w="630" w:type="dxa"/>
            <w:vAlign w:val="center"/>
          </w:tcPr>
          <w:p w:rsidR="00020591" w:rsidRPr="005A2F3C" w:rsidRDefault="00020591" w:rsidP="00020591">
            <w:pPr>
              <w:rPr>
                <w:rFonts w:ascii="Arial" w:hAnsi="Arial" w:cs="Arial"/>
                <w:sz w:val="20"/>
                <w:szCs w:val="20"/>
              </w:rPr>
            </w:pPr>
          </w:p>
        </w:tc>
        <w:tc>
          <w:tcPr>
            <w:tcW w:w="425" w:type="dxa"/>
            <w:vAlign w:val="center"/>
          </w:tcPr>
          <w:p w:rsidR="00020591" w:rsidRDefault="00020591" w:rsidP="00020591">
            <w:pPr>
              <w:rPr>
                <w:rFonts w:ascii="Arial" w:hAnsi="Arial" w:cs="Arial"/>
                <w:sz w:val="20"/>
                <w:szCs w:val="20"/>
              </w:rPr>
            </w:pPr>
            <w:r>
              <w:rPr>
                <w:rFonts w:ascii="Arial" w:hAnsi="Arial" w:cs="Arial"/>
                <w:sz w:val="20"/>
                <w:szCs w:val="20"/>
              </w:rPr>
              <w:t>2.</w:t>
            </w:r>
          </w:p>
        </w:tc>
        <w:tc>
          <w:tcPr>
            <w:tcW w:w="3235" w:type="dxa"/>
            <w:gridSpan w:val="4"/>
            <w:vAlign w:val="center"/>
          </w:tcPr>
          <w:p w:rsidR="00020591" w:rsidRPr="00D17969" w:rsidRDefault="00020591" w:rsidP="00020591">
            <w:pPr>
              <w:rPr>
                <w:rFonts w:ascii="Arial" w:hAnsi="Arial" w:cs="Arial"/>
                <w:sz w:val="20"/>
                <w:szCs w:val="20"/>
              </w:rPr>
            </w:pPr>
            <w:r w:rsidRPr="00D17969">
              <w:rPr>
                <w:rFonts w:ascii="Arial" w:hAnsi="Arial" w:cs="Arial"/>
                <w:sz w:val="20"/>
                <w:szCs w:val="20"/>
              </w:rPr>
              <w:t xml:space="preserve">Name of </w:t>
            </w:r>
            <w:r>
              <w:rPr>
                <w:rFonts w:ascii="Arial" w:hAnsi="Arial" w:cs="Arial"/>
                <w:sz w:val="20"/>
                <w:szCs w:val="20"/>
              </w:rPr>
              <w:t>Qualified</w:t>
            </w:r>
            <w:r w:rsidRPr="00D17969">
              <w:rPr>
                <w:rFonts w:ascii="Arial" w:hAnsi="Arial" w:cs="Arial"/>
                <w:sz w:val="20"/>
                <w:szCs w:val="20"/>
              </w:rPr>
              <w:t xml:space="preserve"> Arborist(s):</w:t>
            </w:r>
          </w:p>
        </w:tc>
        <w:tc>
          <w:tcPr>
            <w:tcW w:w="5880" w:type="dxa"/>
            <w:gridSpan w:val="15"/>
            <w:tcBorders>
              <w:bottom w:val="single" w:sz="4" w:space="0" w:color="auto"/>
            </w:tcBorders>
            <w:vAlign w:val="center"/>
          </w:tcPr>
          <w:p w:rsidR="00020591" w:rsidRDefault="00020591" w:rsidP="00020591">
            <w:pPr>
              <w:rPr>
                <w:rFonts w:ascii="Arial" w:hAnsi="Arial" w:cs="Arial"/>
                <w:sz w:val="20"/>
                <w:szCs w:val="20"/>
              </w:rPr>
            </w:pPr>
          </w:p>
        </w:tc>
      </w:tr>
      <w:tr w:rsidR="00020591" w:rsidTr="00020591">
        <w:trPr>
          <w:tblHeader/>
        </w:trPr>
        <w:tc>
          <w:tcPr>
            <w:tcW w:w="630" w:type="dxa"/>
            <w:vAlign w:val="center"/>
          </w:tcPr>
          <w:p w:rsidR="00020591" w:rsidRPr="005A2F3C" w:rsidRDefault="00020591" w:rsidP="00020591">
            <w:pPr>
              <w:rPr>
                <w:rFonts w:ascii="Arial" w:hAnsi="Arial" w:cs="Arial"/>
                <w:sz w:val="20"/>
                <w:szCs w:val="20"/>
              </w:rPr>
            </w:pPr>
          </w:p>
        </w:tc>
        <w:tc>
          <w:tcPr>
            <w:tcW w:w="425" w:type="dxa"/>
            <w:vAlign w:val="center"/>
          </w:tcPr>
          <w:p w:rsidR="00020591" w:rsidRDefault="00020591" w:rsidP="00020591">
            <w:pPr>
              <w:rPr>
                <w:rFonts w:ascii="Arial" w:hAnsi="Arial" w:cs="Arial"/>
                <w:sz w:val="20"/>
                <w:szCs w:val="20"/>
              </w:rPr>
            </w:pPr>
          </w:p>
        </w:tc>
        <w:tc>
          <w:tcPr>
            <w:tcW w:w="9115" w:type="dxa"/>
            <w:gridSpan w:val="19"/>
            <w:vAlign w:val="center"/>
          </w:tcPr>
          <w:p w:rsidR="00020591" w:rsidRDefault="00020591" w:rsidP="00020591">
            <w:pPr>
              <w:rPr>
                <w:rFonts w:ascii="Arial" w:hAnsi="Arial" w:cs="Arial"/>
                <w:sz w:val="20"/>
                <w:szCs w:val="20"/>
              </w:rPr>
            </w:pPr>
            <w:r w:rsidRPr="00D17969">
              <w:rPr>
                <w:rFonts w:ascii="Arial" w:hAnsi="Arial" w:cs="Arial"/>
                <w:sz w:val="20"/>
                <w:szCs w:val="20"/>
              </w:rPr>
              <w:t>(</w:t>
            </w:r>
            <w:r>
              <w:rPr>
                <w:rFonts w:ascii="Arial" w:hAnsi="Arial" w:cs="Arial"/>
                <w:sz w:val="20"/>
                <w:szCs w:val="20"/>
              </w:rPr>
              <w:t xml:space="preserve">Complete </w:t>
            </w:r>
            <w:r w:rsidRPr="0054316B">
              <w:rPr>
                <w:rFonts w:ascii="Arial" w:hAnsi="Arial" w:cs="Arial"/>
                <w:sz w:val="20"/>
                <w:szCs w:val="20"/>
              </w:rPr>
              <w:t xml:space="preserve">Appendix </w:t>
            </w:r>
            <w:r w:rsidRPr="00A6105E">
              <w:rPr>
                <w:rFonts w:ascii="Arial" w:hAnsi="Arial" w:cs="Arial"/>
                <w:sz w:val="20"/>
                <w:szCs w:val="20"/>
              </w:rPr>
              <w:t>F,</w:t>
            </w:r>
            <w:r w:rsidRPr="00D17969">
              <w:rPr>
                <w:rFonts w:ascii="Arial" w:hAnsi="Arial" w:cs="Arial"/>
                <w:sz w:val="20"/>
                <w:szCs w:val="20"/>
              </w:rPr>
              <w:t xml:space="preserve"> Key Personnel - </w:t>
            </w:r>
            <w:r>
              <w:rPr>
                <w:rFonts w:ascii="Arial" w:hAnsi="Arial" w:cs="Arial"/>
                <w:sz w:val="20"/>
                <w:szCs w:val="20"/>
              </w:rPr>
              <w:t>Qualified</w:t>
            </w:r>
            <w:r w:rsidRPr="00D17969">
              <w:rPr>
                <w:rFonts w:ascii="Arial" w:hAnsi="Arial" w:cs="Arial"/>
                <w:sz w:val="20"/>
                <w:szCs w:val="20"/>
              </w:rPr>
              <w:t xml:space="preserve"> Arborist)</w:t>
            </w:r>
          </w:p>
        </w:tc>
      </w:tr>
      <w:tr w:rsidR="00020591" w:rsidRPr="00AF2A24" w:rsidTr="00020591">
        <w:trPr>
          <w:trHeight w:val="98"/>
          <w:tblHeader/>
        </w:trPr>
        <w:tc>
          <w:tcPr>
            <w:tcW w:w="630" w:type="dxa"/>
            <w:vAlign w:val="center"/>
          </w:tcPr>
          <w:p w:rsidR="00020591" w:rsidRPr="00AF2A24" w:rsidRDefault="00020591" w:rsidP="00020591">
            <w:pPr>
              <w:rPr>
                <w:rFonts w:ascii="Arial" w:hAnsi="Arial" w:cs="Arial"/>
                <w:sz w:val="10"/>
                <w:szCs w:val="10"/>
              </w:rPr>
            </w:pPr>
          </w:p>
        </w:tc>
        <w:tc>
          <w:tcPr>
            <w:tcW w:w="5739" w:type="dxa"/>
            <w:gridSpan w:val="12"/>
            <w:vAlign w:val="center"/>
          </w:tcPr>
          <w:p w:rsidR="00020591" w:rsidRPr="00AF2A24" w:rsidRDefault="00020591" w:rsidP="00020591">
            <w:pPr>
              <w:rPr>
                <w:rFonts w:ascii="Arial" w:hAnsi="Arial" w:cs="Arial"/>
                <w:sz w:val="10"/>
                <w:szCs w:val="10"/>
              </w:rPr>
            </w:pPr>
          </w:p>
        </w:tc>
        <w:tc>
          <w:tcPr>
            <w:tcW w:w="3801" w:type="dxa"/>
            <w:gridSpan w:val="8"/>
            <w:vAlign w:val="center"/>
          </w:tcPr>
          <w:p w:rsidR="00020591" w:rsidRPr="00AF2A24" w:rsidRDefault="00020591" w:rsidP="00020591">
            <w:pPr>
              <w:rPr>
                <w:rFonts w:ascii="Arial" w:hAnsi="Arial" w:cs="Arial"/>
                <w:sz w:val="10"/>
                <w:szCs w:val="10"/>
              </w:rPr>
            </w:pPr>
          </w:p>
        </w:tc>
      </w:tr>
      <w:tr w:rsidR="00020591" w:rsidTr="00020591">
        <w:trPr>
          <w:trHeight w:val="432"/>
          <w:tblHeader/>
        </w:trPr>
        <w:tc>
          <w:tcPr>
            <w:tcW w:w="630" w:type="dxa"/>
          </w:tcPr>
          <w:p w:rsidR="00020591" w:rsidRPr="005A2F3C" w:rsidRDefault="00020591" w:rsidP="00020591">
            <w:pPr>
              <w:rPr>
                <w:rFonts w:ascii="Arial" w:hAnsi="Arial" w:cs="Arial"/>
                <w:sz w:val="20"/>
                <w:szCs w:val="20"/>
              </w:rPr>
            </w:pPr>
            <w:r>
              <w:rPr>
                <w:rFonts w:ascii="Arial" w:hAnsi="Arial" w:cs="Arial"/>
                <w:sz w:val="20"/>
                <w:szCs w:val="20"/>
              </w:rPr>
              <w:t>E</w:t>
            </w:r>
            <w:r w:rsidRPr="005A2F3C">
              <w:rPr>
                <w:rFonts w:ascii="Arial" w:hAnsi="Arial" w:cs="Arial"/>
                <w:sz w:val="20"/>
                <w:szCs w:val="20"/>
              </w:rPr>
              <w:t>.</w:t>
            </w:r>
          </w:p>
        </w:tc>
        <w:tc>
          <w:tcPr>
            <w:tcW w:w="4915" w:type="dxa"/>
            <w:gridSpan w:val="9"/>
          </w:tcPr>
          <w:p w:rsidR="00020591" w:rsidRDefault="00020591" w:rsidP="00020591">
            <w:pPr>
              <w:rPr>
                <w:rFonts w:ascii="Arial" w:hAnsi="Arial" w:cs="Arial"/>
                <w:sz w:val="20"/>
                <w:szCs w:val="20"/>
              </w:rPr>
            </w:pPr>
            <w:r w:rsidRPr="00D17969">
              <w:rPr>
                <w:rFonts w:ascii="Arial" w:hAnsi="Arial" w:cs="Arial"/>
                <w:sz w:val="20"/>
                <w:szCs w:val="20"/>
              </w:rPr>
              <w:t xml:space="preserve">Number of years providing </w:t>
            </w:r>
            <w:r>
              <w:rPr>
                <w:rFonts w:ascii="Arial" w:hAnsi="Arial" w:cs="Arial"/>
                <w:sz w:val="20"/>
                <w:szCs w:val="20"/>
              </w:rPr>
              <w:t>tree</w:t>
            </w:r>
            <w:r w:rsidRPr="00AC440B">
              <w:rPr>
                <w:rFonts w:ascii="Arial" w:hAnsi="Arial" w:cs="Arial"/>
                <w:sz w:val="20"/>
                <w:szCs w:val="20"/>
              </w:rPr>
              <w:t xml:space="preserve"> </w:t>
            </w:r>
            <w:r>
              <w:rPr>
                <w:rFonts w:ascii="Arial" w:hAnsi="Arial" w:cs="Arial"/>
                <w:sz w:val="20"/>
                <w:szCs w:val="20"/>
              </w:rPr>
              <w:t xml:space="preserve">maintenance services similar to the work </w:t>
            </w:r>
            <w:r w:rsidRPr="00D17969">
              <w:rPr>
                <w:rFonts w:ascii="Arial" w:hAnsi="Arial" w:cs="Arial"/>
                <w:sz w:val="20"/>
                <w:szCs w:val="20"/>
              </w:rPr>
              <w:t>specified in this RFP:</w:t>
            </w:r>
          </w:p>
        </w:tc>
        <w:tc>
          <w:tcPr>
            <w:tcW w:w="4625" w:type="dxa"/>
            <w:gridSpan w:val="11"/>
            <w:tcBorders>
              <w:bottom w:val="single" w:sz="4" w:space="0" w:color="auto"/>
            </w:tcBorders>
          </w:tcPr>
          <w:p w:rsidR="00020591" w:rsidRDefault="00020591" w:rsidP="00020591">
            <w:pPr>
              <w:rPr>
                <w:rFonts w:ascii="Arial" w:hAnsi="Arial" w:cs="Arial"/>
                <w:sz w:val="20"/>
                <w:szCs w:val="20"/>
              </w:rPr>
            </w:pPr>
          </w:p>
        </w:tc>
      </w:tr>
      <w:tr w:rsidR="00020591" w:rsidRPr="00AF2A24" w:rsidTr="00020591">
        <w:trPr>
          <w:trHeight w:val="98"/>
          <w:tblHeader/>
        </w:trPr>
        <w:tc>
          <w:tcPr>
            <w:tcW w:w="630" w:type="dxa"/>
            <w:vAlign w:val="center"/>
          </w:tcPr>
          <w:p w:rsidR="00020591" w:rsidRPr="00AF2A24" w:rsidRDefault="00020591" w:rsidP="00020591">
            <w:pPr>
              <w:rPr>
                <w:rFonts w:ascii="Arial" w:hAnsi="Arial" w:cs="Arial"/>
                <w:sz w:val="10"/>
                <w:szCs w:val="10"/>
              </w:rPr>
            </w:pPr>
          </w:p>
        </w:tc>
        <w:tc>
          <w:tcPr>
            <w:tcW w:w="5739" w:type="dxa"/>
            <w:gridSpan w:val="12"/>
            <w:vAlign w:val="center"/>
          </w:tcPr>
          <w:p w:rsidR="00020591" w:rsidRPr="00AF2A24" w:rsidRDefault="00020591" w:rsidP="00020591">
            <w:pPr>
              <w:rPr>
                <w:rFonts w:ascii="Arial" w:hAnsi="Arial" w:cs="Arial"/>
                <w:sz w:val="10"/>
                <w:szCs w:val="10"/>
              </w:rPr>
            </w:pPr>
          </w:p>
        </w:tc>
        <w:tc>
          <w:tcPr>
            <w:tcW w:w="3801" w:type="dxa"/>
            <w:gridSpan w:val="8"/>
            <w:vAlign w:val="center"/>
          </w:tcPr>
          <w:p w:rsidR="00020591" w:rsidRPr="00AF2A24" w:rsidRDefault="00020591" w:rsidP="00020591">
            <w:pPr>
              <w:rPr>
                <w:rFonts w:ascii="Arial" w:hAnsi="Arial" w:cs="Arial"/>
                <w:sz w:val="10"/>
                <w:szCs w:val="10"/>
              </w:rPr>
            </w:pPr>
          </w:p>
        </w:tc>
      </w:tr>
      <w:tr w:rsidR="00020591" w:rsidTr="00020591">
        <w:trPr>
          <w:trHeight w:val="360"/>
          <w:tblHeader/>
        </w:trPr>
        <w:tc>
          <w:tcPr>
            <w:tcW w:w="630" w:type="dxa"/>
          </w:tcPr>
          <w:p w:rsidR="00020591" w:rsidRDefault="00020591" w:rsidP="00020591">
            <w:pPr>
              <w:rPr>
                <w:rFonts w:ascii="Arial" w:hAnsi="Arial" w:cs="Arial"/>
                <w:sz w:val="20"/>
                <w:szCs w:val="20"/>
              </w:rPr>
            </w:pPr>
            <w:r>
              <w:rPr>
                <w:rFonts w:ascii="Arial" w:hAnsi="Arial" w:cs="Arial"/>
                <w:sz w:val="20"/>
                <w:szCs w:val="20"/>
              </w:rPr>
              <w:t>F.</w:t>
            </w:r>
          </w:p>
        </w:tc>
        <w:tc>
          <w:tcPr>
            <w:tcW w:w="9540" w:type="dxa"/>
            <w:gridSpan w:val="20"/>
          </w:tcPr>
          <w:p w:rsidR="00020591" w:rsidRDefault="00020591" w:rsidP="00020591">
            <w:pPr>
              <w:pStyle w:val="ListParagraph"/>
              <w:ind w:left="0"/>
              <w:rPr>
                <w:rFonts w:ascii="Arial" w:hAnsi="Arial" w:cs="Arial"/>
                <w:sz w:val="20"/>
                <w:szCs w:val="20"/>
              </w:rPr>
            </w:pPr>
            <w:r w:rsidRPr="001F2445">
              <w:rPr>
                <w:rFonts w:ascii="Arial" w:hAnsi="Arial" w:cs="Arial"/>
                <w:sz w:val="20"/>
                <w:szCs w:val="20"/>
              </w:rPr>
              <w:t>General information</w:t>
            </w:r>
            <w:r>
              <w:rPr>
                <w:rFonts w:ascii="Arial" w:hAnsi="Arial" w:cs="Arial"/>
                <w:sz w:val="20"/>
                <w:szCs w:val="20"/>
              </w:rPr>
              <w:t xml:space="preserve">. </w:t>
            </w:r>
          </w:p>
          <w:p w:rsidR="00020591" w:rsidRPr="00D17969" w:rsidRDefault="00020591" w:rsidP="00020591">
            <w:pPr>
              <w:pStyle w:val="ListParagraph"/>
              <w:ind w:left="0"/>
              <w:rPr>
                <w:rFonts w:ascii="Arial" w:hAnsi="Arial" w:cs="Arial"/>
                <w:sz w:val="20"/>
                <w:szCs w:val="20"/>
              </w:rPr>
            </w:pPr>
            <w:r>
              <w:rPr>
                <w:rFonts w:ascii="Arial" w:hAnsi="Arial" w:cs="Arial"/>
                <w:sz w:val="20"/>
                <w:szCs w:val="20"/>
              </w:rPr>
              <w:t>Describe</w:t>
            </w:r>
            <w:r w:rsidRPr="00C3427B">
              <w:rPr>
                <w:rFonts w:ascii="Arial" w:hAnsi="Arial" w:cs="Arial"/>
                <w:sz w:val="20"/>
                <w:szCs w:val="20"/>
              </w:rPr>
              <w:t xml:space="preserve"> </w:t>
            </w:r>
            <w:r>
              <w:rPr>
                <w:rFonts w:ascii="Arial" w:hAnsi="Arial" w:cs="Arial"/>
                <w:sz w:val="20"/>
                <w:szCs w:val="20"/>
              </w:rPr>
              <w:t xml:space="preserve">the company and its </w:t>
            </w:r>
            <w:r w:rsidRPr="00C3427B">
              <w:rPr>
                <w:rFonts w:ascii="Arial" w:hAnsi="Arial" w:cs="Arial"/>
                <w:sz w:val="20"/>
                <w:szCs w:val="20"/>
              </w:rPr>
              <w:t>services</w:t>
            </w:r>
            <w:r>
              <w:rPr>
                <w:rFonts w:ascii="Arial" w:hAnsi="Arial" w:cs="Arial"/>
                <w:sz w:val="20"/>
                <w:szCs w:val="20"/>
              </w:rPr>
              <w:t>.</w:t>
            </w:r>
          </w:p>
        </w:tc>
      </w:tr>
      <w:tr w:rsidR="00020591" w:rsidTr="00020591">
        <w:trPr>
          <w:trHeight w:val="945"/>
          <w:tblHeader/>
        </w:trPr>
        <w:tc>
          <w:tcPr>
            <w:tcW w:w="630" w:type="dxa"/>
            <w:vAlign w:val="center"/>
          </w:tcPr>
          <w:p w:rsidR="00020591" w:rsidRDefault="00020591" w:rsidP="00020591">
            <w:pPr>
              <w:rPr>
                <w:rFonts w:ascii="Arial" w:hAnsi="Arial" w:cs="Arial"/>
                <w:sz w:val="20"/>
                <w:szCs w:val="20"/>
              </w:rPr>
            </w:pPr>
          </w:p>
        </w:tc>
        <w:tc>
          <w:tcPr>
            <w:tcW w:w="9540" w:type="dxa"/>
            <w:gridSpan w:val="20"/>
            <w:vAlign w:val="center"/>
          </w:tcPr>
          <w:p w:rsidR="00020591" w:rsidRPr="00746884" w:rsidRDefault="00020591" w:rsidP="00020591">
            <w:pPr>
              <w:pStyle w:val="ListParagraph"/>
              <w:ind w:left="0"/>
              <w:rPr>
                <w:rFonts w:ascii="Arial" w:hAnsi="Arial" w:cs="Arial"/>
                <w:sz w:val="20"/>
                <w:szCs w:val="20"/>
              </w:rPr>
            </w:pPr>
          </w:p>
        </w:tc>
      </w:tr>
      <w:tr w:rsidR="00020591" w:rsidRPr="00334767" w:rsidTr="00020591">
        <w:trPr>
          <w:trHeight w:val="98"/>
          <w:tblHeader/>
        </w:trPr>
        <w:tc>
          <w:tcPr>
            <w:tcW w:w="630" w:type="dxa"/>
            <w:vAlign w:val="center"/>
          </w:tcPr>
          <w:p w:rsidR="00020591" w:rsidRPr="00334767" w:rsidRDefault="00020591" w:rsidP="00020591">
            <w:pPr>
              <w:rPr>
                <w:rFonts w:ascii="Arial" w:hAnsi="Arial" w:cs="Arial"/>
                <w:sz w:val="10"/>
                <w:szCs w:val="10"/>
              </w:rPr>
            </w:pPr>
          </w:p>
        </w:tc>
        <w:tc>
          <w:tcPr>
            <w:tcW w:w="5838" w:type="dxa"/>
            <w:gridSpan w:val="14"/>
            <w:vAlign w:val="center"/>
          </w:tcPr>
          <w:p w:rsidR="00020591" w:rsidRPr="00334767" w:rsidRDefault="00020591" w:rsidP="00020591">
            <w:pPr>
              <w:rPr>
                <w:rFonts w:ascii="Arial" w:hAnsi="Arial" w:cs="Arial"/>
                <w:sz w:val="10"/>
                <w:szCs w:val="10"/>
              </w:rPr>
            </w:pPr>
          </w:p>
        </w:tc>
        <w:tc>
          <w:tcPr>
            <w:tcW w:w="3702" w:type="dxa"/>
            <w:gridSpan w:val="6"/>
            <w:vAlign w:val="center"/>
          </w:tcPr>
          <w:p w:rsidR="00020591" w:rsidRPr="00334767" w:rsidRDefault="00020591" w:rsidP="00020591">
            <w:pPr>
              <w:rPr>
                <w:rFonts w:ascii="Arial" w:hAnsi="Arial" w:cs="Arial"/>
                <w:sz w:val="10"/>
                <w:szCs w:val="10"/>
              </w:rPr>
            </w:pPr>
          </w:p>
        </w:tc>
      </w:tr>
    </w:tbl>
    <w:p w:rsidR="00020591" w:rsidRDefault="00020591" w:rsidP="00020591">
      <w:pPr>
        <w:rPr>
          <w:rFonts w:ascii="Arial" w:hAnsi="Arial" w:cs="Arial"/>
          <w:sz w:val="20"/>
          <w:szCs w:val="20"/>
        </w:rPr>
      </w:pPr>
      <w:r>
        <w:rPr>
          <w:rFonts w:ascii="Arial" w:hAnsi="Arial" w:cs="Arial"/>
          <w:sz w:val="20"/>
          <w:szCs w:val="20"/>
        </w:rPr>
        <w:t xml:space="preserve"> Continued Next Page</w:t>
      </w:r>
    </w:p>
    <w:p w:rsidR="00020591" w:rsidRDefault="00020591" w:rsidP="00020591"/>
    <w:tbl>
      <w:tblPr>
        <w:tblStyle w:val="TableGrid"/>
        <w:tblW w:w="10170" w:type="dxa"/>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Caption w:val="Appendix D, Offeror Information, Background, and Qualifications"/>
      </w:tblPr>
      <w:tblGrid>
        <w:gridCol w:w="630"/>
        <w:gridCol w:w="450"/>
        <w:gridCol w:w="1687"/>
        <w:gridCol w:w="1025"/>
        <w:gridCol w:w="348"/>
        <w:gridCol w:w="872"/>
        <w:gridCol w:w="1456"/>
        <w:gridCol w:w="183"/>
        <w:gridCol w:w="607"/>
        <w:gridCol w:w="290"/>
        <w:gridCol w:w="2622"/>
      </w:tblGrid>
      <w:tr w:rsidR="00020591" w:rsidTr="00020591">
        <w:trPr>
          <w:trHeight w:val="360"/>
          <w:tblHeader/>
        </w:trPr>
        <w:tc>
          <w:tcPr>
            <w:tcW w:w="630" w:type="dxa"/>
            <w:vAlign w:val="center"/>
          </w:tcPr>
          <w:p w:rsidR="00020591" w:rsidRDefault="00020591" w:rsidP="00020591">
            <w:pPr>
              <w:rPr>
                <w:rFonts w:ascii="Arial" w:hAnsi="Arial" w:cs="Arial"/>
                <w:sz w:val="20"/>
                <w:szCs w:val="20"/>
              </w:rPr>
            </w:pPr>
          </w:p>
        </w:tc>
        <w:tc>
          <w:tcPr>
            <w:tcW w:w="450" w:type="dxa"/>
            <w:vAlign w:val="center"/>
          </w:tcPr>
          <w:p w:rsidR="00020591" w:rsidRDefault="00020591" w:rsidP="00020591">
            <w:pPr>
              <w:rPr>
                <w:rFonts w:ascii="Arial" w:hAnsi="Arial" w:cs="Arial"/>
                <w:sz w:val="20"/>
                <w:szCs w:val="20"/>
              </w:rPr>
            </w:pPr>
            <w:r>
              <w:rPr>
                <w:rFonts w:ascii="Arial" w:hAnsi="Arial" w:cs="Arial"/>
                <w:sz w:val="20"/>
                <w:szCs w:val="20"/>
              </w:rPr>
              <w:t>3.</w:t>
            </w:r>
          </w:p>
        </w:tc>
        <w:tc>
          <w:tcPr>
            <w:tcW w:w="9090" w:type="dxa"/>
            <w:gridSpan w:val="9"/>
            <w:vAlign w:val="center"/>
          </w:tcPr>
          <w:p w:rsidR="00020591" w:rsidRPr="00D17969" w:rsidRDefault="00020591" w:rsidP="00020591">
            <w:pPr>
              <w:rPr>
                <w:rFonts w:ascii="Arial" w:hAnsi="Arial" w:cs="Arial"/>
                <w:sz w:val="20"/>
                <w:szCs w:val="20"/>
              </w:rPr>
            </w:pPr>
            <w:r w:rsidRPr="004119A7">
              <w:rPr>
                <w:rFonts w:ascii="Arial" w:hAnsi="Arial" w:cs="Arial"/>
                <w:sz w:val="20"/>
                <w:szCs w:val="20"/>
              </w:rPr>
              <w:t>List of employees who will be servicing this contract</w:t>
            </w:r>
            <w:r>
              <w:rPr>
                <w:rFonts w:ascii="Arial" w:hAnsi="Arial" w:cs="Arial"/>
                <w:sz w:val="20"/>
                <w:szCs w:val="20"/>
              </w:rPr>
              <w:t>. Attach additional pages as needed:</w:t>
            </w:r>
          </w:p>
        </w:tc>
      </w:tr>
      <w:tr w:rsidR="00020591" w:rsidTr="00020591">
        <w:trPr>
          <w:trHeight w:val="360"/>
          <w:tblHeader/>
        </w:trPr>
        <w:tc>
          <w:tcPr>
            <w:tcW w:w="630" w:type="dxa"/>
            <w:vAlign w:val="center"/>
          </w:tcPr>
          <w:p w:rsidR="00020591" w:rsidRDefault="00020591" w:rsidP="00020591">
            <w:pPr>
              <w:rPr>
                <w:rFonts w:ascii="Arial" w:hAnsi="Arial" w:cs="Arial"/>
                <w:sz w:val="20"/>
                <w:szCs w:val="20"/>
              </w:rPr>
            </w:pPr>
          </w:p>
        </w:tc>
        <w:tc>
          <w:tcPr>
            <w:tcW w:w="450" w:type="dxa"/>
            <w:vAlign w:val="center"/>
          </w:tcPr>
          <w:p w:rsidR="00020591" w:rsidRDefault="00020591" w:rsidP="00020591">
            <w:pPr>
              <w:rPr>
                <w:rFonts w:ascii="Arial" w:hAnsi="Arial" w:cs="Arial"/>
                <w:sz w:val="20"/>
                <w:szCs w:val="20"/>
              </w:rPr>
            </w:pPr>
          </w:p>
        </w:tc>
        <w:tc>
          <w:tcPr>
            <w:tcW w:w="3060" w:type="dxa"/>
            <w:gridSpan w:val="3"/>
            <w:tcBorders>
              <w:bottom w:val="single" w:sz="4" w:space="0" w:color="auto"/>
            </w:tcBorders>
            <w:shd w:val="clear" w:color="auto" w:fill="F2F2F2" w:themeFill="background1" w:themeFillShade="F2"/>
            <w:vAlign w:val="center"/>
          </w:tcPr>
          <w:p w:rsidR="00020591" w:rsidRPr="00D17969" w:rsidRDefault="00020591" w:rsidP="00020591">
            <w:pPr>
              <w:jc w:val="center"/>
              <w:rPr>
                <w:rFonts w:ascii="Arial" w:hAnsi="Arial" w:cs="Arial"/>
                <w:sz w:val="20"/>
                <w:szCs w:val="20"/>
              </w:rPr>
            </w:pPr>
            <w:r>
              <w:rPr>
                <w:rFonts w:ascii="Arial" w:hAnsi="Arial" w:cs="Arial"/>
                <w:sz w:val="20"/>
                <w:szCs w:val="20"/>
              </w:rPr>
              <w:t>Name</w:t>
            </w:r>
          </w:p>
        </w:tc>
        <w:tc>
          <w:tcPr>
            <w:tcW w:w="3408" w:type="dxa"/>
            <w:gridSpan w:val="5"/>
            <w:tcBorders>
              <w:bottom w:val="single" w:sz="4" w:space="0" w:color="auto"/>
            </w:tcBorders>
            <w:shd w:val="clear" w:color="auto" w:fill="F2F2F2" w:themeFill="background1" w:themeFillShade="F2"/>
            <w:vAlign w:val="center"/>
          </w:tcPr>
          <w:p w:rsidR="00020591" w:rsidRPr="00D17969" w:rsidRDefault="00020591" w:rsidP="00020591">
            <w:pPr>
              <w:jc w:val="center"/>
              <w:rPr>
                <w:rFonts w:ascii="Arial" w:hAnsi="Arial" w:cs="Arial"/>
                <w:sz w:val="20"/>
                <w:szCs w:val="20"/>
              </w:rPr>
            </w:pPr>
            <w:r>
              <w:rPr>
                <w:rFonts w:ascii="Arial" w:hAnsi="Arial" w:cs="Arial"/>
                <w:sz w:val="20"/>
                <w:szCs w:val="20"/>
              </w:rPr>
              <w:t>Title (include Part-Time or Full-Time)</w:t>
            </w:r>
          </w:p>
        </w:tc>
        <w:tc>
          <w:tcPr>
            <w:tcW w:w="2622" w:type="dxa"/>
            <w:tcBorders>
              <w:bottom w:val="single" w:sz="4" w:space="0" w:color="auto"/>
            </w:tcBorders>
            <w:shd w:val="clear" w:color="auto" w:fill="F2F2F2" w:themeFill="background1" w:themeFillShade="F2"/>
            <w:vAlign w:val="center"/>
          </w:tcPr>
          <w:p w:rsidR="00020591" w:rsidRPr="00D17969" w:rsidRDefault="00020591" w:rsidP="00020591">
            <w:pPr>
              <w:jc w:val="center"/>
              <w:rPr>
                <w:rFonts w:ascii="Arial" w:hAnsi="Arial" w:cs="Arial"/>
                <w:sz w:val="20"/>
                <w:szCs w:val="20"/>
              </w:rPr>
            </w:pPr>
            <w:r>
              <w:rPr>
                <w:rFonts w:ascii="Arial" w:hAnsi="Arial" w:cs="Arial"/>
                <w:sz w:val="20"/>
                <w:szCs w:val="20"/>
              </w:rPr>
              <w:t>Work Classification*</w:t>
            </w:r>
          </w:p>
        </w:tc>
      </w:tr>
      <w:tr w:rsidR="00020591" w:rsidTr="00020591">
        <w:trPr>
          <w:trHeight w:val="461"/>
          <w:tblHeader/>
        </w:trPr>
        <w:tc>
          <w:tcPr>
            <w:tcW w:w="630" w:type="dxa"/>
            <w:vAlign w:val="center"/>
          </w:tcPr>
          <w:p w:rsidR="00020591" w:rsidRDefault="00020591" w:rsidP="00020591">
            <w:pPr>
              <w:rPr>
                <w:rFonts w:ascii="Arial" w:hAnsi="Arial" w:cs="Arial"/>
                <w:sz w:val="20"/>
                <w:szCs w:val="20"/>
              </w:rPr>
            </w:pPr>
          </w:p>
        </w:tc>
        <w:tc>
          <w:tcPr>
            <w:tcW w:w="450" w:type="dxa"/>
            <w:vAlign w:val="center"/>
          </w:tcPr>
          <w:p w:rsidR="00020591" w:rsidRDefault="00020591" w:rsidP="00020591">
            <w:pPr>
              <w:rPr>
                <w:rFonts w:ascii="Arial" w:hAnsi="Arial" w:cs="Arial"/>
                <w:sz w:val="20"/>
                <w:szCs w:val="20"/>
              </w:rPr>
            </w:pPr>
          </w:p>
        </w:tc>
        <w:tc>
          <w:tcPr>
            <w:tcW w:w="3060" w:type="dxa"/>
            <w:gridSpan w:val="3"/>
            <w:tcBorders>
              <w:top w:val="single" w:sz="4" w:space="0" w:color="auto"/>
              <w:bottom w:val="single" w:sz="4" w:space="0" w:color="auto"/>
            </w:tcBorders>
            <w:vAlign w:val="center"/>
          </w:tcPr>
          <w:p w:rsidR="00020591" w:rsidRPr="00D17969" w:rsidRDefault="00020591" w:rsidP="00020591">
            <w:pPr>
              <w:rPr>
                <w:rFonts w:ascii="Arial" w:hAnsi="Arial" w:cs="Arial"/>
                <w:sz w:val="20"/>
                <w:szCs w:val="20"/>
              </w:rPr>
            </w:pPr>
          </w:p>
        </w:tc>
        <w:tc>
          <w:tcPr>
            <w:tcW w:w="3408" w:type="dxa"/>
            <w:gridSpan w:val="5"/>
            <w:tcBorders>
              <w:top w:val="single" w:sz="4" w:space="0" w:color="auto"/>
              <w:bottom w:val="single" w:sz="4" w:space="0" w:color="auto"/>
            </w:tcBorders>
            <w:vAlign w:val="center"/>
          </w:tcPr>
          <w:p w:rsidR="00020591" w:rsidRPr="00D17969" w:rsidRDefault="00020591" w:rsidP="00020591">
            <w:pPr>
              <w:rPr>
                <w:rFonts w:ascii="Arial" w:hAnsi="Arial" w:cs="Arial"/>
                <w:sz w:val="20"/>
                <w:szCs w:val="20"/>
              </w:rPr>
            </w:pPr>
          </w:p>
        </w:tc>
        <w:tc>
          <w:tcPr>
            <w:tcW w:w="2622" w:type="dxa"/>
            <w:tcBorders>
              <w:top w:val="single" w:sz="4" w:space="0" w:color="auto"/>
              <w:bottom w:val="single" w:sz="4" w:space="0" w:color="auto"/>
            </w:tcBorders>
            <w:vAlign w:val="center"/>
          </w:tcPr>
          <w:p w:rsidR="00020591" w:rsidRPr="00D17969" w:rsidRDefault="00020591" w:rsidP="00020591">
            <w:pPr>
              <w:rPr>
                <w:rFonts w:ascii="Arial" w:hAnsi="Arial" w:cs="Arial"/>
                <w:sz w:val="20"/>
                <w:szCs w:val="20"/>
              </w:rPr>
            </w:pPr>
          </w:p>
        </w:tc>
      </w:tr>
      <w:tr w:rsidR="00020591" w:rsidTr="00020591">
        <w:trPr>
          <w:trHeight w:val="461"/>
          <w:tblHeader/>
        </w:trPr>
        <w:tc>
          <w:tcPr>
            <w:tcW w:w="630" w:type="dxa"/>
            <w:vAlign w:val="center"/>
          </w:tcPr>
          <w:p w:rsidR="00020591" w:rsidRDefault="00020591" w:rsidP="00020591">
            <w:pPr>
              <w:rPr>
                <w:rFonts w:ascii="Arial" w:hAnsi="Arial" w:cs="Arial"/>
                <w:sz w:val="20"/>
                <w:szCs w:val="20"/>
              </w:rPr>
            </w:pPr>
          </w:p>
        </w:tc>
        <w:tc>
          <w:tcPr>
            <w:tcW w:w="450" w:type="dxa"/>
            <w:vAlign w:val="center"/>
          </w:tcPr>
          <w:p w:rsidR="00020591" w:rsidRDefault="00020591" w:rsidP="00020591">
            <w:pPr>
              <w:rPr>
                <w:rFonts w:ascii="Arial" w:hAnsi="Arial" w:cs="Arial"/>
                <w:sz w:val="20"/>
                <w:szCs w:val="20"/>
              </w:rPr>
            </w:pPr>
          </w:p>
        </w:tc>
        <w:tc>
          <w:tcPr>
            <w:tcW w:w="3060" w:type="dxa"/>
            <w:gridSpan w:val="3"/>
            <w:tcBorders>
              <w:top w:val="single" w:sz="4" w:space="0" w:color="auto"/>
              <w:bottom w:val="single" w:sz="4" w:space="0" w:color="auto"/>
            </w:tcBorders>
            <w:vAlign w:val="center"/>
          </w:tcPr>
          <w:p w:rsidR="00020591" w:rsidRPr="00D17969" w:rsidRDefault="00020591" w:rsidP="00020591">
            <w:pPr>
              <w:rPr>
                <w:rFonts w:ascii="Arial" w:hAnsi="Arial" w:cs="Arial"/>
                <w:sz w:val="20"/>
                <w:szCs w:val="20"/>
              </w:rPr>
            </w:pPr>
          </w:p>
        </w:tc>
        <w:tc>
          <w:tcPr>
            <w:tcW w:w="3408" w:type="dxa"/>
            <w:gridSpan w:val="5"/>
            <w:tcBorders>
              <w:top w:val="single" w:sz="4" w:space="0" w:color="auto"/>
              <w:bottom w:val="single" w:sz="4" w:space="0" w:color="auto"/>
            </w:tcBorders>
            <w:vAlign w:val="center"/>
          </w:tcPr>
          <w:p w:rsidR="00020591" w:rsidRPr="00D17969" w:rsidRDefault="00020591" w:rsidP="00020591">
            <w:pPr>
              <w:rPr>
                <w:rFonts w:ascii="Arial" w:hAnsi="Arial" w:cs="Arial"/>
                <w:sz w:val="20"/>
                <w:szCs w:val="20"/>
              </w:rPr>
            </w:pPr>
          </w:p>
        </w:tc>
        <w:tc>
          <w:tcPr>
            <w:tcW w:w="2622" w:type="dxa"/>
            <w:tcBorders>
              <w:top w:val="single" w:sz="4" w:space="0" w:color="auto"/>
              <w:bottom w:val="single" w:sz="4" w:space="0" w:color="auto"/>
            </w:tcBorders>
            <w:vAlign w:val="center"/>
          </w:tcPr>
          <w:p w:rsidR="00020591" w:rsidRPr="00D17969" w:rsidRDefault="00020591" w:rsidP="00020591">
            <w:pPr>
              <w:rPr>
                <w:rFonts w:ascii="Arial" w:hAnsi="Arial" w:cs="Arial"/>
                <w:sz w:val="20"/>
                <w:szCs w:val="20"/>
              </w:rPr>
            </w:pPr>
          </w:p>
        </w:tc>
      </w:tr>
      <w:tr w:rsidR="00020591" w:rsidTr="00020591">
        <w:trPr>
          <w:trHeight w:val="461"/>
          <w:tblHeader/>
        </w:trPr>
        <w:tc>
          <w:tcPr>
            <w:tcW w:w="630" w:type="dxa"/>
            <w:vAlign w:val="center"/>
          </w:tcPr>
          <w:p w:rsidR="00020591" w:rsidRDefault="00020591" w:rsidP="00020591">
            <w:pPr>
              <w:rPr>
                <w:rFonts w:ascii="Arial" w:hAnsi="Arial" w:cs="Arial"/>
                <w:sz w:val="20"/>
                <w:szCs w:val="20"/>
              </w:rPr>
            </w:pPr>
          </w:p>
        </w:tc>
        <w:tc>
          <w:tcPr>
            <w:tcW w:w="450" w:type="dxa"/>
            <w:vAlign w:val="center"/>
          </w:tcPr>
          <w:p w:rsidR="00020591" w:rsidRDefault="00020591" w:rsidP="00020591">
            <w:pPr>
              <w:rPr>
                <w:rFonts w:ascii="Arial" w:hAnsi="Arial" w:cs="Arial"/>
                <w:sz w:val="20"/>
                <w:szCs w:val="20"/>
              </w:rPr>
            </w:pPr>
          </w:p>
        </w:tc>
        <w:tc>
          <w:tcPr>
            <w:tcW w:w="3060" w:type="dxa"/>
            <w:gridSpan w:val="3"/>
            <w:tcBorders>
              <w:top w:val="single" w:sz="4" w:space="0" w:color="auto"/>
              <w:bottom w:val="single" w:sz="4" w:space="0" w:color="auto"/>
            </w:tcBorders>
            <w:vAlign w:val="center"/>
          </w:tcPr>
          <w:p w:rsidR="00020591" w:rsidRPr="00D17969" w:rsidRDefault="00020591" w:rsidP="00020591">
            <w:pPr>
              <w:rPr>
                <w:rFonts w:ascii="Arial" w:hAnsi="Arial" w:cs="Arial"/>
                <w:sz w:val="20"/>
                <w:szCs w:val="20"/>
              </w:rPr>
            </w:pPr>
          </w:p>
        </w:tc>
        <w:tc>
          <w:tcPr>
            <w:tcW w:w="3408" w:type="dxa"/>
            <w:gridSpan w:val="5"/>
            <w:tcBorders>
              <w:top w:val="single" w:sz="4" w:space="0" w:color="auto"/>
              <w:bottom w:val="single" w:sz="4" w:space="0" w:color="auto"/>
            </w:tcBorders>
            <w:vAlign w:val="center"/>
          </w:tcPr>
          <w:p w:rsidR="00020591" w:rsidRPr="00D17969" w:rsidRDefault="00020591" w:rsidP="00020591">
            <w:pPr>
              <w:rPr>
                <w:rFonts w:ascii="Arial" w:hAnsi="Arial" w:cs="Arial"/>
                <w:sz w:val="20"/>
                <w:szCs w:val="20"/>
              </w:rPr>
            </w:pPr>
          </w:p>
        </w:tc>
        <w:tc>
          <w:tcPr>
            <w:tcW w:w="2622" w:type="dxa"/>
            <w:tcBorders>
              <w:top w:val="single" w:sz="4" w:space="0" w:color="auto"/>
              <w:bottom w:val="single" w:sz="4" w:space="0" w:color="auto"/>
            </w:tcBorders>
            <w:vAlign w:val="center"/>
          </w:tcPr>
          <w:p w:rsidR="00020591" w:rsidRPr="00D17969" w:rsidRDefault="00020591" w:rsidP="00020591">
            <w:pPr>
              <w:rPr>
                <w:rFonts w:ascii="Arial" w:hAnsi="Arial" w:cs="Arial"/>
                <w:sz w:val="20"/>
                <w:szCs w:val="20"/>
              </w:rPr>
            </w:pPr>
          </w:p>
        </w:tc>
      </w:tr>
      <w:tr w:rsidR="00020591" w:rsidTr="00020591">
        <w:trPr>
          <w:trHeight w:val="461"/>
          <w:tblHeader/>
        </w:trPr>
        <w:tc>
          <w:tcPr>
            <w:tcW w:w="630" w:type="dxa"/>
            <w:vAlign w:val="center"/>
          </w:tcPr>
          <w:p w:rsidR="00020591" w:rsidRDefault="00020591" w:rsidP="00020591">
            <w:pPr>
              <w:rPr>
                <w:rFonts w:ascii="Arial" w:hAnsi="Arial" w:cs="Arial"/>
                <w:sz w:val="20"/>
                <w:szCs w:val="20"/>
              </w:rPr>
            </w:pPr>
          </w:p>
        </w:tc>
        <w:tc>
          <w:tcPr>
            <w:tcW w:w="450" w:type="dxa"/>
            <w:vAlign w:val="center"/>
          </w:tcPr>
          <w:p w:rsidR="00020591" w:rsidRDefault="00020591" w:rsidP="00020591">
            <w:pPr>
              <w:rPr>
                <w:rFonts w:ascii="Arial" w:hAnsi="Arial" w:cs="Arial"/>
                <w:sz w:val="20"/>
                <w:szCs w:val="20"/>
              </w:rPr>
            </w:pPr>
          </w:p>
        </w:tc>
        <w:tc>
          <w:tcPr>
            <w:tcW w:w="3060" w:type="dxa"/>
            <w:gridSpan w:val="3"/>
            <w:tcBorders>
              <w:top w:val="single" w:sz="4" w:space="0" w:color="auto"/>
              <w:bottom w:val="single" w:sz="4" w:space="0" w:color="auto"/>
            </w:tcBorders>
            <w:vAlign w:val="center"/>
          </w:tcPr>
          <w:p w:rsidR="00020591" w:rsidRPr="00D17969" w:rsidRDefault="00020591" w:rsidP="00020591">
            <w:pPr>
              <w:rPr>
                <w:rFonts w:ascii="Arial" w:hAnsi="Arial" w:cs="Arial"/>
                <w:sz w:val="20"/>
                <w:szCs w:val="20"/>
              </w:rPr>
            </w:pPr>
          </w:p>
        </w:tc>
        <w:tc>
          <w:tcPr>
            <w:tcW w:w="3408" w:type="dxa"/>
            <w:gridSpan w:val="5"/>
            <w:tcBorders>
              <w:top w:val="single" w:sz="4" w:space="0" w:color="auto"/>
              <w:bottom w:val="single" w:sz="4" w:space="0" w:color="auto"/>
            </w:tcBorders>
            <w:vAlign w:val="center"/>
          </w:tcPr>
          <w:p w:rsidR="00020591" w:rsidRPr="00D17969" w:rsidRDefault="00020591" w:rsidP="00020591">
            <w:pPr>
              <w:rPr>
                <w:rFonts w:ascii="Arial" w:hAnsi="Arial" w:cs="Arial"/>
                <w:sz w:val="20"/>
                <w:szCs w:val="20"/>
              </w:rPr>
            </w:pPr>
          </w:p>
        </w:tc>
        <w:tc>
          <w:tcPr>
            <w:tcW w:w="2622" w:type="dxa"/>
            <w:tcBorders>
              <w:top w:val="single" w:sz="4" w:space="0" w:color="auto"/>
              <w:bottom w:val="single" w:sz="4" w:space="0" w:color="auto"/>
            </w:tcBorders>
            <w:vAlign w:val="center"/>
          </w:tcPr>
          <w:p w:rsidR="00020591" w:rsidRPr="00D17969" w:rsidRDefault="00020591" w:rsidP="00020591">
            <w:pPr>
              <w:rPr>
                <w:rFonts w:ascii="Arial" w:hAnsi="Arial" w:cs="Arial"/>
                <w:sz w:val="20"/>
                <w:szCs w:val="20"/>
              </w:rPr>
            </w:pPr>
          </w:p>
        </w:tc>
      </w:tr>
      <w:tr w:rsidR="00020591" w:rsidTr="00020591">
        <w:trPr>
          <w:trHeight w:val="461"/>
          <w:tblHeader/>
        </w:trPr>
        <w:tc>
          <w:tcPr>
            <w:tcW w:w="630" w:type="dxa"/>
            <w:vAlign w:val="center"/>
          </w:tcPr>
          <w:p w:rsidR="00020591" w:rsidRDefault="00020591" w:rsidP="00020591">
            <w:pPr>
              <w:rPr>
                <w:rFonts w:ascii="Arial" w:hAnsi="Arial" w:cs="Arial"/>
                <w:sz w:val="20"/>
                <w:szCs w:val="20"/>
              </w:rPr>
            </w:pPr>
          </w:p>
        </w:tc>
        <w:tc>
          <w:tcPr>
            <w:tcW w:w="450" w:type="dxa"/>
            <w:vAlign w:val="center"/>
          </w:tcPr>
          <w:p w:rsidR="00020591" w:rsidRDefault="00020591" w:rsidP="00020591">
            <w:pPr>
              <w:rPr>
                <w:rFonts w:ascii="Arial" w:hAnsi="Arial" w:cs="Arial"/>
                <w:sz w:val="20"/>
                <w:szCs w:val="20"/>
              </w:rPr>
            </w:pPr>
          </w:p>
        </w:tc>
        <w:tc>
          <w:tcPr>
            <w:tcW w:w="3060" w:type="dxa"/>
            <w:gridSpan w:val="3"/>
            <w:tcBorders>
              <w:top w:val="single" w:sz="4" w:space="0" w:color="auto"/>
              <w:bottom w:val="single" w:sz="4" w:space="0" w:color="auto"/>
            </w:tcBorders>
            <w:vAlign w:val="center"/>
          </w:tcPr>
          <w:p w:rsidR="00020591" w:rsidRPr="00D17969" w:rsidRDefault="00020591" w:rsidP="00020591">
            <w:pPr>
              <w:rPr>
                <w:rFonts w:ascii="Arial" w:hAnsi="Arial" w:cs="Arial"/>
                <w:sz w:val="20"/>
                <w:szCs w:val="20"/>
              </w:rPr>
            </w:pPr>
          </w:p>
        </w:tc>
        <w:tc>
          <w:tcPr>
            <w:tcW w:w="3408" w:type="dxa"/>
            <w:gridSpan w:val="5"/>
            <w:tcBorders>
              <w:top w:val="single" w:sz="4" w:space="0" w:color="auto"/>
              <w:bottom w:val="single" w:sz="4" w:space="0" w:color="auto"/>
            </w:tcBorders>
            <w:vAlign w:val="center"/>
          </w:tcPr>
          <w:p w:rsidR="00020591" w:rsidRPr="00D17969" w:rsidRDefault="00020591" w:rsidP="00020591">
            <w:pPr>
              <w:rPr>
                <w:rFonts w:ascii="Arial" w:hAnsi="Arial" w:cs="Arial"/>
                <w:sz w:val="20"/>
                <w:szCs w:val="20"/>
              </w:rPr>
            </w:pPr>
          </w:p>
        </w:tc>
        <w:tc>
          <w:tcPr>
            <w:tcW w:w="2622" w:type="dxa"/>
            <w:tcBorders>
              <w:top w:val="single" w:sz="4" w:space="0" w:color="auto"/>
              <w:bottom w:val="single" w:sz="4" w:space="0" w:color="auto"/>
            </w:tcBorders>
            <w:vAlign w:val="center"/>
          </w:tcPr>
          <w:p w:rsidR="00020591" w:rsidRPr="00D17969" w:rsidRDefault="00020591" w:rsidP="00020591">
            <w:pPr>
              <w:rPr>
                <w:rFonts w:ascii="Arial" w:hAnsi="Arial" w:cs="Arial"/>
                <w:sz w:val="20"/>
                <w:szCs w:val="20"/>
              </w:rPr>
            </w:pPr>
          </w:p>
        </w:tc>
      </w:tr>
      <w:tr w:rsidR="00020591" w:rsidTr="00020591">
        <w:trPr>
          <w:trHeight w:val="461"/>
          <w:tblHeader/>
        </w:trPr>
        <w:tc>
          <w:tcPr>
            <w:tcW w:w="630" w:type="dxa"/>
            <w:vAlign w:val="center"/>
          </w:tcPr>
          <w:p w:rsidR="00020591" w:rsidRDefault="00020591" w:rsidP="00020591">
            <w:pPr>
              <w:rPr>
                <w:rFonts w:ascii="Arial" w:hAnsi="Arial" w:cs="Arial"/>
                <w:sz w:val="20"/>
                <w:szCs w:val="20"/>
              </w:rPr>
            </w:pPr>
          </w:p>
        </w:tc>
        <w:tc>
          <w:tcPr>
            <w:tcW w:w="450" w:type="dxa"/>
            <w:vAlign w:val="center"/>
          </w:tcPr>
          <w:p w:rsidR="00020591" w:rsidRDefault="00020591" w:rsidP="00020591">
            <w:pPr>
              <w:rPr>
                <w:rFonts w:ascii="Arial" w:hAnsi="Arial" w:cs="Arial"/>
                <w:sz w:val="20"/>
                <w:szCs w:val="20"/>
              </w:rPr>
            </w:pPr>
          </w:p>
        </w:tc>
        <w:tc>
          <w:tcPr>
            <w:tcW w:w="3060" w:type="dxa"/>
            <w:gridSpan w:val="3"/>
            <w:tcBorders>
              <w:top w:val="single" w:sz="4" w:space="0" w:color="auto"/>
              <w:bottom w:val="single" w:sz="4" w:space="0" w:color="auto"/>
            </w:tcBorders>
            <w:vAlign w:val="center"/>
          </w:tcPr>
          <w:p w:rsidR="00020591" w:rsidRPr="00D17969" w:rsidRDefault="00020591" w:rsidP="00020591">
            <w:pPr>
              <w:rPr>
                <w:rFonts w:ascii="Arial" w:hAnsi="Arial" w:cs="Arial"/>
                <w:sz w:val="20"/>
                <w:szCs w:val="20"/>
              </w:rPr>
            </w:pPr>
          </w:p>
        </w:tc>
        <w:tc>
          <w:tcPr>
            <w:tcW w:w="3408" w:type="dxa"/>
            <w:gridSpan w:val="5"/>
            <w:tcBorders>
              <w:top w:val="single" w:sz="4" w:space="0" w:color="auto"/>
              <w:bottom w:val="single" w:sz="4" w:space="0" w:color="auto"/>
            </w:tcBorders>
            <w:vAlign w:val="center"/>
          </w:tcPr>
          <w:p w:rsidR="00020591" w:rsidRPr="00D17969" w:rsidRDefault="00020591" w:rsidP="00020591">
            <w:pPr>
              <w:rPr>
                <w:rFonts w:ascii="Arial" w:hAnsi="Arial" w:cs="Arial"/>
                <w:sz w:val="20"/>
                <w:szCs w:val="20"/>
              </w:rPr>
            </w:pPr>
          </w:p>
        </w:tc>
        <w:tc>
          <w:tcPr>
            <w:tcW w:w="2622" w:type="dxa"/>
            <w:tcBorders>
              <w:top w:val="single" w:sz="4" w:space="0" w:color="auto"/>
              <w:bottom w:val="single" w:sz="4" w:space="0" w:color="auto"/>
            </w:tcBorders>
            <w:vAlign w:val="center"/>
          </w:tcPr>
          <w:p w:rsidR="00020591" w:rsidRPr="00D17969" w:rsidRDefault="00020591" w:rsidP="00020591">
            <w:pPr>
              <w:rPr>
                <w:rFonts w:ascii="Arial" w:hAnsi="Arial" w:cs="Arial"/>
                <w:sz w:val="20"/>
                <w:szCs w:val="20"/>
              </w:rPr>
            </w:pPr>
          </w:p>
        </w:tc>
      </w:tr>
      <w:tr w:rsidR="00020591" w:rsidTr="00020591">
        <w:trPr>
          <w:trHeight w:val="461"/>
          <w:tblHeader/>
        </w:trPr>
        <w:tc>
          <w:tcPr>
            <w:tcW w:w="630" w:type="dxa"/>
            <w:vAlign w:val="center"/>
          </w:tcPr>
          <w:p w:rsidR="00020591" w:rsidRDefault="00020591" w:rsidP="00020591">
            <w:pPr>
              <w:rPr>
                <w:rFonts w:ascii="Arial" w:hAnsi="Arial" w:cs="Arial"/>
                <w:sz w:val="20"/>
                <w:szCs w:val="20"/>
              </w:rPr>
            </w:pPr>
          </w:p>
        </w:tc>
        <w:tc>
          <w:tcPr>
            <w:tcW w:w="450" w:type="dxa"/>
            <w:vAlign w:val="center"/>
          </w:tcPr>
          <w:p w:rsidR="00020591" w:rsidRDefault="00020591" w:rsidP="00020591">
            <w:pPr>
              <w:rPr>
                <w:rFonts w:ascii="Arial" w:hAnsi="Arial" w:cs="Arial"/>
                <w:sz w:val="20"/>
                <w:szCs w:val="20"/>
              </w:rPr>
            </w:pPr>
          </w:p>
        </w:tc>
        <w:tc>
          <w:tcPr>
            <w:tcW w:w="3060" w:type="dxa"/>
            <w:gridSpan w:val="3"/>
            <w:tcBorders>
              <w:top w:val="single" w:sz="4" w:space="0" w:color="auto"/>
              <w:bottom w:val="single" w:sz="4" w:space="0" w:color="auto"/>
            </w:tcBorders>
            <w:vAlign w:val="center"/>
          </w:tcPr>
          <w:p w:rsidR="00020591" w:rsidRPr="00D17969" w:rsidRDefault="00020591" w:rsidP="00020591">
            <w:pPr>
              <w:rPr>
                <w:rFonts w:ascii="Arial" w:hAnsi="Arial" w:cs="Arial"/>
                <w:sz w:val="20"/>
                <w:szCs w:val="20"/>
              </w:rPr>
            </w:pPr>
          </w:p>
        </w:tc>
        <w:tc>
          <w:tcPr>
            <w:tcW w:w="3408" w:type="dxa"/>
            <w:gridSpan w:val="5"/>
            <w:tcBorders>
              <w:top w:val="single" w:sz="4" w:space="0" w:color="auto"/>
              <w:bottom w:val="single" w:sz="4" w:space="0" w:color="auto"/>
            </w:tcBorders>
            <w:vAlign w:val="center"/>
          </w:tcPr>
          <w:p w:rsidR="00020591" w:rsidRPr="00D17969" w:rsidRDefault="00020591" w:rsidP="00020591">
            <w:pPr>
              <w:rPr>
                <w:rFonts w:ascii="Arial" w:hAnsi="Arial" w:cs="Arial"/>
                <w:sz w:val="20"/>
                <w:szCs w:val="20"/>
              </w:rPr>
            </w:pPr>
          </w:p>
        </w:tc>
        <w:tc>
          <w:tcPr>
            <w:tcW w:w="2622" w:type="dxa"/>
            <w:tcBorders>
              <w:top w:val="single" w:sz="4" w:space="0" w:color="auto"/>
              <w:bottom w:val="single" w:sz="4" w:space="0" w:color="auto"/>
            </w:tcBorders>
            <w:vAlign w:val="center"/>
          </w:tcPr>
          <w:p w:rsidR="00020591" w:rsidRPr="00D17969" w:rsidRDefault="00020591" w:rsidP="00020591">
            <w:pPr>
              <w:rPr>
                <w:rFonts w:ascii="Arial" w:hAnsi="Arial" w:cs="Arial"/>
                <w:sz w:val="20"/>
                <w:szCs w:val="20"/>
              </w:rPr>
            </w:pPr>
          </w:p>
        </w:tc>
      </w:tr>
      <w:tr w:rsidR="00020591" w:rsidTr="00020591">
        <w:trPr>
          <w:trHeight w:val="461"/>
          <w:tblHeader/>
        </w:trPr>
        <w:tc>
          <w:tcPr>
            <w:tcW w:w="630" w:type="dxa"/>
            <w:vAlign w:val="center"/>
          </w:tcPr>
          <w:p w:rsidR="00020591" w:rsidRDefault="00020591" w:rsidP="00020591">
            <w:pPr>
              <w:rPr>
                <w:rFonts w:ascii="Arial" w:hAnsi="Arial" w:cs="Arial"/>
                <w:sz w:val="20"/>
                <w:szCs w:val="20"/>
              </w:rPr>
            </w:pPr>
          </w:p>
        </w:tc>
        <w:tc>
          <w:tcPr>
            <w:tcW w:w="450" w:type="dxa"/>
            <w:vAlign w:val="center"/>
          </w:tcPr>
          <w:p w:rsidR="00020591" w:rsidRDefault="00020591" w:rsidP="00020591">
            <w:pPr>
              <w:rPr>
                <w:rFonts w:ascii="Arial" w:hAnsi="Arial" w:cs="Arial"/>
                <w:sz w:val="20"/>
                <w:szCs w:val="20"/>
              </w:rPr>
            </w:pPr>
          </w:p>
        </w:tc>
        <w:tc>
          <w:tcPr>
            <w:tcW w:w="3060" w:type="dxa"/>
            <w:gridSpan w:val="3"/>
            <w:tcBorders>
              <w:top w:val="single" w:sz="4" w:space="0" w:color="auto"/>
              <w:bottom w:val="single" w:sz="4" w:space="0" w:color="auto"/>
            </w:tcBorders>
            <w:vAlign w:val="center"/>
          </w:tcPr>
          <w:p w:rsidR="00020591" w:rsidRPr="00D17969" w:rsidRDefault="00020591" w:rsidP="00020591">
            <w:pPr>
              <w:rPr>
                <w:rFonts w:ascii="Arial" w:hAnsi="Arial" w:cs="Arial"/>
                <w:sz w:val="20"/>
                <w:szCs w:val="20"/>
              </w:rPr>
            </w:pPr>
          </w:p>
        </w:tc>
        <w:tc>
          <w:tcPr>
            <w:tcW w:w="3408" w:type="dxa"/>
            <w:gridSpan w:val="5"/>
            <w:tcBorders>
              <w:top w:val="single" w:sz="4" w:space="0" w:color="auto"/>
              <w:bottom w:val="single" w:sz="4" w:space="0" w:color="auto"/>
            </w:tcBorders>
            <w:vAlign w:val="center"/>
          </w:tcPr>
          <w:p w:rsidR="00020591" w:rsidRPr="00D17969" w:rsidRDefault="00020591" w:rsidP="00020591">
            <w:pPr>
              <w:rPr>
                <w:rFonts w:ascii="Arial" w:hAnsi="Arial" w:cs="Arial"/>
                <w:sz w:val="20"/>
                <w:szCs w:val="20"/>
              </w:rPr>
            </w:pPr>
          </w:p>
        </w:tc>
        <w:tc>
          <w:tcPr>
            <w:tcW w:w="2622" w:type="dxa"/>
            <w:tcBorders>
              <w:top w:val="single" w:sz="4" w:space="0" w:color="auto"/>
              <w:bottom w:val="single" w:sz="4" w:space="0" w:color="auto"/>
            </w:tcBorders>
            <w:vAlign w:val="center"/>
          </w:tcPr>
          <w:p w:rsidR="00020591" w:rsidRPr="00D17969" w:rsidRDefault="00020591" w:rsidP="00020591">
            <w:pPr>
              <w:rPr>
                <w:rFonts w:ascii="Arial" w:hAnsi="Arial" w:cs="Arial"/>
                <w:sz w:val="20"/>
                <w:szCs w:val="20"/>
              </w:rPr>
            </w:pPr>
          </w:p>
        </w:tc>
      </w:tr>
      <w:tr w:rsidR="00020591" w:rsidTr="00020591">
        <w:trPr>
          <w:trHeight w:val="461"/>
          <w:tblHeader/>
        </w:trPr>
        <w:tc>
          <w:tcPr>
            <w:tcW w:w="630" w:type="dxa"/>
            <w:vAlign w:val="center"/>
          </w:tcPr>
          <w:p w:rsidR="00020591" w:rsidRDefault="00020591" w:rsidP="00020591">
            <w:pPr>
              <w:rPr>
                <w:rFonts w:ascii="Arial" w:hAnsi="Arial" w:cs="Arial"/>
                <w:sz w:val="20"/>
                <w:szCs w:val="20"/>
              </w:rPr>
            </w:pPr>
          </w:p>
        </w:tc>
        <w:tc>
          <w:tcPr>
            <w:tcW w:w="450" w:type="dxa"/>
            <w:vAlign w:val="center"/>
          </w:tcPr>
          <w:p w:rsidR="00020591" w:rsidRDefault="00020591" w:rsidP="00020591">
            <w:pPr>
              <w:rPr>
                <w:rFonts w:ascii="Arial" w:hAnsi="Arial" w:cs="Arial"/>
                <w:sz w:val="20"/>
                <w:szCs w:val="20"/>
              </w:rPr>
            </w:pPr>
          </w:p>
        </w:tc>
        <w:tc>
          <w:tcPr>
            <w:tcW w:w="3060" w:type="dxa"/>
            <w:gridSpan w:val="3"/>
            <w:tcBorders>
              <w:top w:val="single" w:sz="4" w:space="0" w:color="auto"/>
              <w:bottom w:val="single" w:sz="4" w:space="0" w:color="auto"/>
            </w:tcBorders>
            <w:vAlign w:val="center"/>
          </w:tcPr>
          <w:p w:rsidR="00020591" w:rsidRPr="00D17969" w:rsidRDefault="00020591" w:rsidP="00020591">
            <w:pPr>
              <w:rPr>
                <w:rFonts w:ascii="Arial" w:hAnsi="Arial" w:cs="Arial"/>
                <w:sz w:val="20"/>
                <w:szCs w:val="20"/>
              </w:rPr>
            </w:pPr>
          </w:p>
        </w:tc>
        <w:tc>
          <w:tcPr>
            <w:tcW w:w="3408" w:type="dxa"/>
            <w:gridSpan w:val="5"/>
            <w:tcBorders>
              <w:top w:val="single" w:sz="4" w:space="0" w:color="auto"/>
              <w:bottom w:val="single" w:sz="4" w:space="0" w:color="auto"/>
            </w:tcBorders>
            <w:vAlign w:val="center"/>
          </w:tcPr>
          <w:p w:rsidR="00020591" w:rsidRPr="00D17969" w:rsidRDefault="00020591" w:rsidP="00020591">
            <w:pPr>
              <w:rPr>
                <w:rFonts w:ascii="Arial" w:hAnsi="Arial" w:cs="Arial"/>
                <w:sz w:val="20"/>
                <w:szCs w:val="20"/>
              </w:rPr>
            </w:pPr>
          </w:p>
        </w:tc>
        <w:tc>
          <w:tcPr>
            <w:tcW w:w="2622" w:type="dxa"/>
            <w:tcBorders>
              <w:top w:val="single" w:sz="4" w:space="0" w:color="auto"/>
              <w:bottom w:val="single" w:sz="4" w:space="0" w:color="auto"/>
            </w:tcBorders>
            <w:vAlign w:val="center"/>
          </w:tcPr>
          <w:p w:rsidR="00020591" w:rsidRPr="00D17969" w:rsidRDefault="00020591" w:rsidP="00020591">
            <w:pPr>
              <w:rPr>
                <w:rFonts w:ascii="Arial" w:hAnsi="Arial" w:cs="Arial"/>
                <w:sz w:val="20"/>
                <w:szCs w:val="20"/>
              </w:rPr>
            </w:pPr>
          </w:p>
        </w:tc>
      </w:tr>
      <w:tr w:rsidR="00020591" w:rsidTr="00020591">
        <w:trPr>
          <w:trHeight w:val="360"/>
          <w:tblHeader/>
        </w:trPr>
        <w:tc>
          <w:tcPr>
            <w:tcW w:w="630" w:type="dxa"/>
            <w:vAlign w:val="center"/>
          </w:tcPr>
          <w:p w:rsidR="00020591" w:rsidRDefault="00020591" w:rsidP="00020591">
            <w:pPr>
              <w:rPr>
                <w:rFonts w:ascii="Arial" w:hAnsi="Arial" w:cs="Arial"/>
                <w:sz w:val="20"/>
                <w:szCs w:val="20"/>
              </w:rPr>
            </w:pPr>
          </w:p>
        </w:tc>
        <w:tc>
          <w:tcPr>
            <w:tcW w:w="450" w:type="dxa"/>
            <w:vAlign w:val="center"/>
          </w:tcPr>
          <w:p w:rsidR="00020591" w:rsidRDefault="00020591" w:rsidP="00020591">
            <w:pPr>
              <w:rPr>
                <w:rFonts w:ascii="Arial" w:hAnsi="Arial" w:cs="Arial"/>
                <w:sz w:val="20"/>
                <w:szCs w:val="20"/>
              </w:rPr>
            </w:pPr>
          </w:p>
        </w:tc>
        <w:tc>
          <w:tcPr>
            <w:tcW w:w="9090" w:type="dxa"/>
            <w:gridSpan w:val="9"/>
            <w:tcBorders>
              <w:top w:val="single" w:sz="4" w:space="0" w:color="auto"/>
            </w:tcBorders>
            <w:vAlign w:val="center"/>
          </w:tcPr>
          <w:p w:rsidR="00020591" w:rsidRPr="00D17969" w:rsidRDefault="00020591" w:rsidP="00020591">
            <w:pPr>
              <w:rPr>
                <w:rFonts w:ascii="Arial" w:hAnsi="Arial" w:cs="Arial"/>
                <w:sz w:val="20"/>
                <w:szCs w:val="20"/>
              </w:rPr>
            </w:pPr>
            <w:r>
              <w:rPr>
                <w:rFonts w:ascii="Arial" w:hAnsi="Arial" w:cs="Arial"/>
                <w:sz w:val="20"/>
                <w:szCs w:val="20"/>
              </w:rPr>
              <w:t>* See RFP Appendix I, Contract Minimum and Special Conditions, Section 7, Wage Certificate, for Employee Work Classifications</w:t>
            </w:r>
          </w:p>
        </w:tc>
      </w:tr>
      <w:tr w:rsidR="00020591" w:rsidRPr="001369E2" w:rsidTr="00020591">
        <w:trPr>
          <w:trHeight w:val="153"/>
          <w:tblHeader/>
        </w:trPr>
        <w:tc>
          <w:tcPr>
            <w:tcW w:w="630" w:type="dxa"/>
            <w:vAlign w:val="center"/>
          </w:tcPr>
          <w:p w:rsidR="00020591" w:rsidRPr="001369E2" w:rsidRDefault="00020591" w:rsidP="00020591">
            <w:pPr>
              <w:rPr>
                <w:rFonts w:ascii="Arial" w:hAnsi="Arial" w:cs="Arial"/>
                <w:sz w:val="10"/>
                <w:szCs w:val="10"/>
              </w:rPr>
            </w:pPr>
          </w:p>
        </w:tc>
        <w:tc>
          <w:tcPr>
            <w:tcW w:w="450" w:type="dxa"/>
            <w:vAlign w:val="center"/>
          </w:tcPr>
          <w:p w:rsidR="00020591" w:rsidRPr="001369E2" w:rsidRDefault="00020591" w:rsidP="00020591">
            <w:pPr>
              <w:rPr>
                <w:rFonts w:ascii="Arial" w:hAnsi="Arial" w:cs="Arial"/>
                <w:sz w:val="10"/>
                <w:szCs w:val="10"/>
              </w:rPr>
            </w:pPr>
          </w:p>
        </w:tc>
        <w:tc>
          <w:tcPr>
            <w:tcW w:w="2712" w:type="dxa"/>
            <w:gridSpan w:val="2"/>
            <w:vAlign w:val="center"/>
          </w:tcPr>
          <w:p w:rsidR="00020591" w:rsidRPr="001369E2" w:rsidRDefault="00020591" w:rsidP="00020591">
            <w:pPr>
              <w:rPr>
                <w:rFonts w:ascii="Arial" w:hAnsi="Arial" w:cs="Arial"/>
                <w:sz w:val="10"/>
                <w:szCs w:val="10"/>
              </w:rPr>
            </w:pPr>
          </w:p>
        </w:tc>
        <w:tc>
          <w:tcPr>
            <w:tcW w:w="2859" w:type="dxa"/>
            <w:gridSpan w:val="4"/>
            <w:vAlign w:val="center"/>
          </w:tcPr>
          <w:p w:rsidR="00020591" w:rsidRPr="001369E2" w:rsidRDefault="00020591" w:rsidP="00020591">
            <w:pPr>
              <w:rPr>
                <w:rFonts w:ascii="Arial" w:hAnsi="Arial" w:cs="Arial"/>
                <w:sz w:val="10"/>
                <w:szCs w:val="10"/>
              </w:rPr>
            </w:pPr>
          </w:p>
        </w:tc>
        <w:tc>
          <w:tcPr>
            <w:tcW w:w="3519" w:type="dxa"/>
            <w:gridSpan w:val="3"/>
            <w:vAlign w:val="center"/>
          </w:tcPr>
          <w:p w:rsidR="00020591" w:rsidRPr="001369E2" w:rsidRDefault="00020591" w:rsidP="00020591">
            <w:pPr>
              <w:rPr>
                <w:rFonts w:ascii="Arial" w:hAnsi="Arial" w:cs="Arial"/>
                <w:sz w:val="10"/>
                <w:szCs w:val="10"/>
              </w:rPr>
            </w:pPr>
          </w:p>
        </w:tc>
      </w:tr>
      <w:tr w:rsidR="00020591" w:rsidTr="00020591">
        <w:trPr>
          <w:trHeight w:val="360"/>
          <w:tblHeader/>
        </w:trPr>
        <w:tc>
          <w:tcPr>
            <w:tcW w:w="630" w:type="dxa"/>
          </w:tcPr>
          <w:p w:rsidR="00020591" w:rsidRDefault="00020591" w:rsidP="00020591">
            <w:pPr>
              <w:rPr>
                <w:rFonts w:ascii="Arial" w:hAnsi="Arial" w:cs="Arial"/>
                <w:sz w:val="20"/>
                <w:szCs w:val="20"/>
              </w:rPr>
            </w:pPr>
            <w:r>
              <w:rPr>
                <w:rFonts w:ascii="Arial" w:hAnsi="Arial" w:cs="Arial"/>
                <w:sz w:val="20"/>
                <w:szCs w:val="20"/>
              </w:rPr>
              <w:t>G.</w:t>
            </w:r>
          </w:p>
        </w:tc>
        <w:tc>
          <w:tcPr>
            <w:tcW w:w="9540" w:type="dxa"/>
            <w:gridSpan w:val="10"/>
          </w:tcPr>
          <w:p w:rsidR="00020591" w:rsidRDefault="00020591" w:rsidP="00020591">
            <w:pPr>
              <w:pStyle w:val="ListParagraph"/>
              <w:ind w:left="0"/>
              <w:rPr>
                <w:rFonts w:ascii="Arial" w:hAnsi="Arial" w:cs="Arial"/>
                <w:sz w:val="20"/>
                <w:szCs w:val="20"/>
              </w:rPr>
            </w:pPr>
            <w:r w:rsidRPr="001F2445">
              <w:rPr>
                <w:rFonts w:ascii="Arial" w:hAnsi="Arial" w:cs="Arial"/>
                <w:sz w:val="20"/>
                <w:szCs w:val="20"/>
              </w:rPr>
              <w:t>List of vehicles and equipment available</w:t>
            </w:r>
            <w:r>
              <w:rPr>
                <w:rFonts w:ascii="Arial" w:hAnsi="Arial" w:cs="Arial"/>
                <w:sz w:val="20"/>
                <w:szCs w:val="20"/>
              </w:rPr>
              <w:t xml:space="preserve">. Attach additional pages as needed. </w:t>
            </w:r>
          </w:p>
          <w:p w:rsidR="00020591" w:rsidRDefault="00020591" w:rsidP="00020591">
            <w:pPr>
              <w:rPr>
                <w:rFonts w:ascii="Arial" w:hAnsi="Arial" w:cs="Arial"/>
                <w:sz w:val="20"/>
                <w:szCs w:val="20"/>
              </w:rPr>
            </w:pPr>
            <w:r w:rsidRPr="00C3427B">
              <w:rPr>
                <w:rFonts w:ascii="Arial" w:hAnsi="Arial" w:cs="Arial"/>
                <w:sz w:val="20"/>
                <w:szCs w:val="20"/>
              </w:rPr>
              <w:t xml:space="preserve">Attach a list of vehicles and equipment </w:t>
            </w:r>
            <w:r>
              <w:rPr>
                <w:rFonts w:ascii="Arial" w:hAnsi="Arial" w:cs="Arial"/>
                <w:sz w:val="20"/>
                <w:szCs w:val="20"/>
              </w:rPr>
              <w:t>(</w:t>
            </w:r>
            <w:r w:rsidRPr="004F6245">
              <w:rPr>
                <w:rFonts w:ascii="Arial" w:hAnsi="Arial" w:cs="Arial"/>
                <w:sz w:val="20"/>
                <w:szCs w:val="20"/>
              </w:rPr>
              <w:t>man lifts, backhoes, stump grinders, chippers, trailers and flatbed trucks</w:t>
            </w:r>
            <w:r>
              <w:rPr>
                <w:rFonts w:ascii="Arial" w:hAnsi="Arial" w:cs="Arial"/>
                <w:sz w:val="20"/>
                <w:szCs w:val="20"/>
              </w:rPr>
              <w:t xml:space="preserve">) available for use under </w:t>
            </w:r>
            <w:r w:rsidRPr="00C3427B">
              <w:rPr>
                <w:rFonts w:ascii="Arial" w:hAnsi="Arial" w:cs="Arial"/>
                <w:sz w:val="20"/>
                <w:szCs w:val="20"/>
              </w:rPr>
              <w:t xml:space="preserve">this </w:t>
            </w:r>
            <w:r>
              <w:rPr>
                <w:rFonts w:ascii="Arial" w:hAnsi="Arial" w:cs="Arial"/>
                <w:sz w:val="20"/>
                <w:szCs w:val="20"/>
              </w:rPr>
              <w:t>agreement, if awarded</w:t>
            </w:r>
            <w:r w:rsidRPr="00C3427B">
              <w:rPr>
                <w:rFonts w:ascii="Arial" w:hAnsi="Arial" w:cs="Arial"/>
                <w:sz w:val="20"/>
                <w:szCs w:val="20"/>
              </w:rPr>
              <w:t>.</w:t>
            </w:r>
            <w:r>
              <w:rPr>
                <w:rFonts w:ascii="Arial" w:hAnsi="Arial" w:cs="Arial"/>
                <w:sz w:val="20"/>
                <w:szCs w:val="20"/>
              </w:rPr>
              <w:t xml:space="preserve"> </w:t>
            </w:r>
            <w:r w:rsidRPr="00C3427B">
              <w:rPr>
                <w:rFonts w:ascii="Arial" w:hAnsi="Arial" w:cs="Arial"/>
                <w:sz w:val="20"/>
                <w:szCs w:val="20"/>
              </w:rPr>
              <w:t>The list must include vehicle</w:t>
            </w:r>
            <w:r>
              <w:rPr>
                <w:rFonts w:ascii="Arial" w:hAnsi="Arial" w:cs="Arial"/>
                <w:sz w:val="20"/>
                <w:szCs w:val="20"/>
              </w:rPr>
              <w:t xml:space="preserve"> and/or </w:t>
            </w:r>
            <w:r w:rsidRPr="00C3427B">
              <w:rPr>
                <w:rFonts w:ascii="Arial" w:hAnsi="Arial" w:cs="Arial"/>
                <w:sz w:val="20"/>
                <w:szCs w:val="20"/>
              </w:rPr>
              <w:t>equipment license numbers</w:t>
            </w:r>
            <w:r>
              <w:rPr>
                <w:rFonts w:ascii="Arial" w:hAnsi="Arial" w:cs="Arial"/>
                <w:sz w:val="20"/>
                <w:szCs w:val="20"/>
              </w:rPr>
              <w:t>, and size and/or rating information</w:t>
            </w:r>
            <w:r w:rsidRPr="00C3427B">
              <w:rPr>
                <w:rFonts w:ascii="Arial" w:hAnsi="Arial" w:cs="Arial"/>
                <w:sz w:val="20"/>
                <w:szCs w:val="20"/>
              </w:rPr>
              <w:t>.</w:t>
            </w:r>
            <w:r>
              <w:rPr>
                <w:rFonts w:ascii="Arial" w:hAnsi="Arial" w:cs="Arial"/>
                <w:sz w:val="20"/>
                <w:szCs w:val="20"/>
              </w:rPr>
              <w:t xml:space="preserve"> </w:t>
            </w:r>
            <w:r w:rsidRPr="00C3427B">
              <w:rPr>
                <w:rFonts w:ascii="Arial" w:hAnsi="Arial" w:cs="Arial"/>
                <w:sz w:val="20"/>
                <w:szCs w:val="20"/>
              </w:rPr>
              <w:t>If a license number is not available, Offeror must provide an alternative means of identification (e.g., numbering or lettering system) to designate the different equipment; e.g., wood chipper A, wood chipper B, etc.</w:t>
            </w:r>
            <w:r>
              <w:rPr>
                <w:rFonts w:ascii="Arial" w:hAnsi="Arial" w:cs="Arial"/>
                <w:sz w:val="20"/>
                <w:szCs w:val="20"/>
              </w:rPr>
              <w:t xml:space="preserve"> </w:t>
            </w:r>
          </w:p>
          <w:p w:rsidR="00020591" w:rsidRPr="00746884" w:rsidRDefault="00020591" w:rsidP="00020591">
            <w:pPr>
              <w:pStyle w:val="ListParagraph"/>
              <w:ind w:left="0"/>
              <w:rPr>
                <w:rFonts w:ascii="Arial" w:hAnsi="Arial" w:cs="Arial"/>
                <w:sz w:val="20"/>
                <w:szCs w:val="20"/>
              </w:rPr>
            </w:pPr>
          </w:p>
        </w:tc>
      </w:tr>
      <w:tr w:rsidR="00020591" w:rsidTr="00020591">
        <w:trPr>
          <w:trHeight w:val="360"/>
          <w:tblHeader/>
        </w:trPr>
        <w:tc>
          <w:tcPr>
            <w:tcW w:w="630" w:type="dxa"/>
            <w:vAlign w:val="center"/>
          </w:tcPr>
          <w:p w:rsidR="00020591" w:rsidRDefault="00020591" w:rsidP="00020591">
            <w:pPr>
              <w:rPr>
                <w:rFonts w:ascii="Arial" w:hAnsi="Arial" w:cs="Arial"/>
                <w:sz w:val="20"/>
                <w:szCs w:val="20"/>
              </w:rPr>
            </w:pPr>
          </w:p>
        </w:tc>
        <w:tc>
          <w:tcPr>
            <w:tcW w:w="2137" w:type="dxa"/>
            <w:gridSpan w:val="2"/>
            <w:tcBorders>
              <w:bottom w:val="single" w:sz="4" w:space="0" w:color="auto"/>
            </w:tcBorders>
            <w:shd w:val="clear" w:color="auto" w:fill="F2F2F2" w:themeFill="background1" w:themeFillShade="F2"/>
            <w:vAlign w:val="center"/>
          </w:tcPr>
          <w:p w:rsidR="00020591" w:rsidRPr="00746884" w:rsidRDefault="00020591" w:rsidP="00020591">
            <w:pPr>
              <w:pStyle w:val="ListParagraph"/>
              <w:ind w:left="0"/>
              <w:rPr>
                <w:rFonts w:ascii="Arial" w:hAnsi="Arial" w:cs="Arial"/>
                <w:sz w:val="20"/>
                <w:szCs w:val="20"/>
              </w:rPr>
            </w:pPr>
            <w:r w:rsidRPr="00E26912">
              <w:rPr>
                <w:rFonts w:ascii="Arial" w:hAnsi="Arial" w:cs="Arial"/>
                <w:sz w:val="20"/>
                <w:szCs w:val="20"/>
              </w:rPr>
              <w:t>Vehicle and equipment type</w:t>
            </w:r>
          </w:p>
        </w:tc>
        <w:tc>
          <w:tcPr>
            <w:tcW w:w="2245" w:type="dxa"/>
            <w:gridSpan w:val="3"/>
            <w:tcBorders>
              <w:bottom w:val="single" w:sz="4" w:space="0" w:color="auto"/>
            </w:tcBorders>
            <w:shd w:val="clear" w:color="auto" w:fill="F2F2F2" w:themeFill="background1" w:themeFillShade="F2"/>
            <w:vAlign w:val="center"/>
          </w:tcPr>
          <w:p w:rsidR="00020591" w:rsidRPr="00746884" w:rsidRDefault="00020591" w:rsidP="00020591">
            <w:pPr>
              <w:pStyle w:val="ListParagraph"/>
              <w:ind w:left="0"/>
              <w:rPr>
                <w:rFonts w:ascii="Arial" w:hAnsi="Arial" w:cs="Arial"/>
                <w:sz w:val="20"/>
                <w:szCs w:val="20"/>
              </w:rPr>
            </w:pPr>
            <w:r w:rsidRPr="00E26912">
              <w:rPr>
                <w:rFonts w:ascii="Arial" w:hAnsi="Arial" w:cs="Arial"/>
                <w:sz w:val="20"/>
                <w:szCs w:val="20"/>
              </w:rPr>
              <w:t>Size and rating</w:t>
            </w:r>
          </w:p>
        </w:tc>
        <w:tc>
          <w:tcPr>
            <w:tcW w:w="2246" w:type="dxa"/>
            <w:gridSpan w:val="3"/>
            <w:tcBorders>
              <w:bottom w:val="single" w:sz="4" w:space="0" w:color="auto"/>
            </w:tcBorders>
            <w:shd w:val="clear" w:color="auto" w:fill="F2F2F2" w:themeFill="background1" w:themeFillShade="F2"/>
            <w:vAlign w:val="center"/>
          </w:tcPr>
          <w:p w:rsidR="00020591" w:rsidRPr="00746884" w:rsidRDefault="00020591" w:rsidP="00020591">
            <w:pPr>
              <w:pStyle w:val="ListParagraph"/>
              <w:ind w:left="0"/>
              <w:rPr>
                <w:rFonts w:ascii="Arial" w:hAnsi="Arial" w:cs="Arial"/>
                <w:sz w:val="20"/>
                <w:szCs w:val="20"/>
              </w:rPr>
            </w:pPr>
            <w:r w:rsidRPr="00E26912">
              <w:rPr>
                <w:rFonts w:ascii="Arial" w:hAnsi="Arial" w:cs="Arial"/>
                <w:sz w:val="20"/>
                <w:szCs w:val="20"/>
              </w:rPr>
              <w:t>Model or Purchase Year</w:t>
            </w:r>
          </w:p>
        </w:tc>
        <w:tc>
          <w:tcPr>
            <w:tcW w:w="2912" w:type="dxa"/>
            <w:gridSpan w:val="2"/>
            <w:tcBorders>
              <w:bottom w:val="single" w:sz="4" w:space="0" w:color="auto"/>
            </w:tcBorders>
            <w:shd w:val="clear" w:color="auto" w:fill="F2F2F2" w:themeFill="background1" w:themeFillShade="F2"/>
            <w:vAlign w:val="center"/>
          </w:tcPr>
          <w:p w:rsidR="00020591" w:rsidRPr="00746884" w:rsidRDefault="00020591" w:rsidP="00020591">
            <w:pPr>
              <w:jc w:val="center"/>
              <w:rPr>
                <w:rFonts w:ascii="Arial" w:hAnsi="Arial" w:cs="Arial"/>
                <w:sz w:val="20"/>
                <w:szCs w:val="20"/>
              </w:rPr>
            </w:pPr>
            <w:r w:rsidRPr="00E26912">
              <w:rPr>
                <w:rFonts w:ascii="Arial" w:hAnsi="Arial" w:cs="Arial"/>
                <w:sz w:val="20"/>
                <w:szCs w:val="20"/>
              </w:rPr>
              <w:t>License # or</w:t>
            </w:r>
            <w:r>
              <w:rPr>
                <w:rFonts w:ascii="Arial" w:hAnsi="Arial" w:cs="Arial"/>
                <w:sz w:val="20"/>
                <w:szCs w:val="20"/>
              </w:rPr>
              <w:t xml:space="preserve"> U</w:t>
            </w:r>
            <w:r w:rsidRPr="00E26912">
              <w:rPr>
                <w:rFonts w:ascii="Arial" w:hAnsi="Arial" w:cs="Arial"/>
                <w:sz w:val="20"/>
                <w:szCs w:val="20"/>
              </w:rPr>
              <w:t>nique ID #</w:t>
            </w:r>
          </w:p>
        </w:tc>
      </w:tr>
      <w:tr w:rsidR="00020591" w:rsidTr="00020591">
        <w:trPr>
          <w:trHeight w:val="504"/>
          <w:tblHeader/>
        </w:trPr>
        <w:tc>
          <w:tcPr>
            <w:tcW w:w="630" w:type="dxa"/>
            <w:vAlign w:val="center"/>
          </w:tcPr>
          <w:p w:rsidR="00020591" w:rsidRDefault="00020591" w:rsidP="00020591">
            <w:pPr>
              <w:rPr>
                <w:rFonts w:ascii="Arial" w:hAnsi="Arial" w:cs="Arial"/>
                <w:sz w:val="20"/>
                <w:szCs w:val="20"/>
              </w:rPr>
            </w:pPr>
          </w:p>
        </w:tc>
        <w:tc>
          <w:tcPr>
            <w:tcW w:w="2137" w:type="dxa"/>
            <w:gridSpan w:val="2"/>
            <w:tcBorders>
              <w:top w:val="single" w:sz="4" w:space="0" w:color="auto"/>
              <w:bottom w:val="single" w:sz="4" w:space="0" w:color="auto"/>
            </w:tcBorders>
            <w:vAlign w:val="center"/>
          </w:tcPr>
          <w:p w:rsidR="00020591" w:rsidRPr="00746884" w:rsidRDefault="00020591" w:rsidP="00020591">
            <w:pPr>
              <w:pStyle w:val="ListParagraph"/>
              <w:ind w:left="0"/>
              <w:rPr>
                <w:rFonts w:ascii="Arial" w:hAnsi="Arial" w:cs="Arial"/>
                <w:sz w:val="20"/>
                <w:szCs w:val="20"/>
              </w:rPr>
            </w:pPr>
          </w:p>
        </w:tc>
        <w:tc>
          <w:tcPr>
            <w:tcW w:w="2245" w:type="dxa"/>
            <w:gridSpan w:val="3"/>
            <w:tcBorders>
              <w:top w:val="single" w:sz="4" w:space="0" w:color="auto"/>
              <w:bottom w:val="single" w:sz="4" w:space="0" w:color="auto"/>
            </w:tcBorders>
            <w:vAlign w:val="center"/>
          </w:tcPr>
          <w:p w:rsidR="00020591" w:rsidRPr="00746884" w:rsidRDefault="00020591" w:rsidP="00020591">
            <w:pPr>
              <w:pStyle w:val="ListParagraph"/>
              <w:ind w:left="0"/>
              <w:rPr>
                <w:rFonts w:ascii="Arial" w:hAnsi="Arial" w:cs="Arial"/>
                <w:sz w:val="20"/>
                <w:szCs w:val="20"/>
              </w:rPr>
            </w:pPr>
          </w:p>
        </w:tc>
        <w:tc>
          <w:tcPr>
            <w:tcW w:w="2246" w:type="dxa"/>
            <w:gridSpan w:val="3"/>
            <w:tcBorders>
              <w:top w:val="single" w:sz="4" w:space="0" w:color="auto"/>
              <w:bottom w:val="single" w:sz="4" w:space="0" w:color="auto"/>
            </w:tcBorders>
            <w:vAlign w:val="center"/>
          </w:tcPr>
          <w:p w:rsidR="00020591" w:rsidRPr="00746884" w:rsidRDefault="00020591" w:rsidP="00020591">
            <w:pPr>
              <w:pStyle w:val="ListParagraph"/>
              <w:ind w:left="0"/>
              <w:rPr>
                <w:rFonts w:ascii="Arial" w:hAnsi="Arial" w:cs="Arial"/>
                <w:sz w:val="20"/>
                <w:szCs w:val="20"/>
              </w:rPr>
            </w:pPr>
          </w:p>
        </w:tc>
        <w:tc>
          <w:tcPr>
            <w:tcW w:w="2912" w:type="dxa"/>
            <w:gridSpan w:val="2"/>
            <w:tcBorders>
              <w:top w:val="single" w:sz="4" w:space="0" w:color="auto"/>
              <w:bottom w:val="single" w:sz="4" w:space="0" w:color="auto"/>
            </w:tcBorders>
            <w:vAlign w:val="center"/>
          </w:tcPr>
          <w:p w:rsidR="00020591" w:rsidRPr="00746884" w:rsidRDefault="00020591" w:rsidP="00020591">
            <w:pPr>
              <w:pStyle w:val="ListParagraph"/>
              <w:ind w:left="0"/>
              <w:rPr>
                <w:rFonts w:ascii="Arial" w:hAnsi="Arial" w:cs="Arial"/>
                <w:sz w:val="20"/>
                <w:szCs w:val="20"/>
              </w:rPr>
            </w:pPr>
          </w:p>
        </w:tc>
      </w:tr>
      <w:tr w:rsidR="00020591" w:rsidTr="00020591">
        <w:trPr>
          <w:trHeight w:val="504"/>
          <w:tblHeader/>
        </w:trPr>
        <w:tc>
          <w:tcPr>
            <w:tcW w:w="630" w:type="dxa"/>
            <w:vAlign w:val="center"/>
          </w:tcPr>
          <w:p w:rsidR="00020591" w:rsidRDefault="00020591" w:rsidP="00020591">
            <w:pPr>
              <w:rPr>
                <w:rFonts w:ascii="Arial" w:hAnsi="Arial" w:cs="Arial"/>
                <w:sz w:val="20"/>
                <w:szCs w:val="20"/>
              </w:rPr>
            </w:pPr>
          </w:p>
        </w:tc>
        <w:tc>
          <w:tcPr>
            <w:tcW w:w="2137" w:type="dxa"/>
            <w:gridSpan w:val="2"/>
            <w:tcBorders>
              <w:top w:val="single" w:sz="4" w:space="0" w:color="auto"/>
              <w:bottom w:val="single" w:sz="4" w:space="0" w:color="auto"/>
            </w:tcBorders>
            <w:vAlign w:val="center"/>
          </w:tcPr>
          <w:p w:rsidR="00020591" w:rsidRPr="00746884" w:rsidRDefault="00020591" w:rsidP="00020591">
            <w:pPr>
              <w:pStyle w:val="ListParagraph"/>
              <w:ind w:left="0"/>
              <w:rPr>
                <w:rFonts w:ascii="Arial" w:hAnsi="Arial" w:cs="Arial"/>
                <w:sz w:val="20"/>
                <w:szCs w:val="20"/>
              </w:rPr>
            </w:pPr>
          </w:p>
        </w:tc>
        <w:tc>
          <w:tcPr>
            <w:tcW w:w="2245" w:type="dxa"/>
            <w:gridSpan w:val="3"/>
            <w:tcBorders>
              <w:top w:val="single" w:sz="4" w:space="0" w:color="auto"/>
              <w:bottom w:val="single" w:sz="4" w:space="0" w:color="auto"/>
            </w:tcBorders>
            <w:vAlign w:val="center"/>
          </w:tcPr>
          <w:p w:rsidR="00020591" w:rsidRPr="00746884" w:rsidRDefault="00020591" w:rsidP="00020591">
            <w:pPr>
              <w:pStyle w:val="ListParagraph"/>
              <w:ind w:left="0"/>
              <w:rPr>
                <w:rFonts w:ascii="Arial" w:hAnsi="Arial" w:cs="Arial"/>
                <w:sz w:val="20"/>
                <w:szCs w:val="20"/>
              </w:rPr>
            </w:pPr>
          </w:p>
        </w:tc>
        <w:tc>
          <w:tcPr>
            <w:tcW w:w="2246" w:type="dxa"/>
            <w:gridSpan w:val="3"/>
            <w:tcBorders>
              <w:top w:val="single" w:sz="4" w:space="0" w:color="auto"/>
              <w:bottom w:val="single" w:sz="4" w:space="0" w:color="auto"/>
            </w:tcBorders>
            <w:vAlign w:val="center"/>
          </w:tcPr>
          <w:p w:rsidR="00020591" w:rsidRPr="00746884" w:rsidRDefault="00020591" w:rsidP="00020591">
            <w:pPr>
              <w:pStyle w:val="ListParagraph"/>
              <w:ind w:left="0"/>
              <w:rPr>
                <w:rFonts w:ascii="Arial" w:hAnsi="Arial" w:cs="Arial"/>
                <w:sz w:val="20"/>
                <w:szCs w:val="20"/>
              </w:rPr>
            </w:pPr>
          </w:p>
        </w:tc>
        <w:tc>
          <w:tcPr>
            <w:tcW w:w="2912" w:type="dxa"/>
            <w:gridSpan w:val="2"/>
            <w:tcBorders>
              <w:top w:val="single" w:sz="4" w:space="0" w:color="auto"/>
              <w:bottom w:val="single" w:sz="4" w:space="0" w:color="auto"/>
            </w:tcBorders>
            <w:vAlign w:val="center"/>
          </w:tcPr>
          <w:p w:rsidR="00020591" w:rsidRPr="00746884" w:rsidRDefault="00020591" w:rsidP="00020591">
            <w:pPr>
              <w:pStyle w:val="ListParagraph"/>
              <w:ind w:left="0"/>
              <w:rPr>
                <w:rFonts w:ascii="Arial" w:hAnsi="Arial" w:cs="Arial"/>
                <w:sz w:val="20"/>
                <w:szCs w:val="20"/>
              </w:rPr>
            </w:pPr>
          </w:p>
        </w:tc>
      </w:tr>
      <w:tr w:rsidR="00020591" w:rsidTr="00020591">
        <w:trPr>
          <w:trHeight w:val="504"/>
          <w:tblHeader/>
        </w:trPr>
        <w:tc>
          <w:tcPr>
            <w:tcW w:w="630" w:type="dxa"/>
            <w:vAlign w:val="center"/>
          </w:tcPr>
          <w:p w:rsidR="00020591" w:rsidRDefault="00020591" w:rsidP="00020591">
            <w:pPr>
              <w:rPr>
                <w:rFonts w:ascii="Arial" w:hAnsi="Arial" w:cs="Arial"/>
                <w:sz w:val="20"/>
                <w:szCs w:val="20"/>
              </w:rPr>
            </w:pPr>
          </w:p>
        </w:tc>
        <w:tc>
          <w:tcPr>
            <w:tcW w:w="2137" w:type="dxa"/>
            <w:gridSpan w:val="2"/>
            <w:tcBorders>
              <w:top w:val="single" w:sz="4" w:space="0" w:color="auto"/>
              <w:bottom w:val="single" w:sz="4" w:space="0" w:color="auto"/>
            </w:tcBorders>
            <w:vAlign w:val="center"/>
          </w:tcPr>
          <w:p w:rsidR="00020591" w:rsidRPr="00746884" w:rsidRDefault="00020591" w:rsidP="00020591">
            <w:pPr>
              <w:pStyle w:val="ListParagraph"/>
              <w:ind w:left="0"/>
              <w:rPr>
                <w:rFonts w:ascii="Arial" w:hAnsi="Arial" w:cs="Arial"/>
                <w:sz w:val="20"/>
                <w:szCs w:val="20"/>
              </w:rPr>
            </w:pPr>
          </w:p>
        </w:tc>
        <w:tc>
          <w:tcPr>
            <w:tcW w:w="2245" w:type="dxa"/>
            <w:gridSpan w:val="3"/>
            <w:tcBorders>
              <w:top w:val="single" w:sz="4" w:space="0" w:color="auto"/>
              <w:bottom w:val="single" w:sz="4" w:space="0" w:color="auto"/>
            </w:tcBorders>
            <w:vAlign w:val="center"/>
          </w:tcPr>
          <w:p w:rsidR="00020591" w:rsidRPr="00746884" w:rsidRDefault="00020591" w:rsidP="00020591">
            <w:pPr>
              <w:pStyle w:val="ListParagraph"/>
              <w:ind w:left="0"/>
              <w:rPr>
                <w:rFonts w:ascii="Arial" w:hAnsi="Arial" w:cs="Arial"/>
                <w:sz w:val="20"/>
                <w:szCs w:val="20"/>
              </w:rPr>
            </w:pPr>
          </w:p>
        </w:tc>
        <w:tc>
          <w:tcPr>
            <w:tcW w:w="2246" w:type="dxa"/>
            <w:gridSpan w:val="3"/>
            <w:tcBorders>
              <w:top w:val="single" w:sz="4" w:space="0" w:color="auto"/>
              <w:bottom w:val="single" w:sz="4" w:space="0" w:color="auto"/>
            </w:tcBorders>
            <w:vAlign w:val="center"/>
          </w:tcPr>
          <w:p w:rsidR="00020591" w:rsidRPr="00746884" w:rsidRDefault="00020591" w:rsidP="00020591">
            <w:pPr>
              <w:pStyle w:val="ListParagraph"/>
              <w:ind w:left="0"/>
              <w:rPr>
                <w:rFonts w:ascii="Arial" w:hAnsi="Arial" w:cs="Arial"/>
                <w:sz w:val="20"/>
                <w:szCs w:val="20"/>
              </w:rPr>
            </w:pPr>
          </w:p>
        </w:tc>
        <w:tc>
          <w:tcPr>
            <w:tcW w:w="2912" w:type="dxa"/>
            <w:gridSpan w:val="2"/>
            <w:tcBorders>
              <w:top w:val="single" w:sz="4" w:space="0" w:color="auto"/>
              <w:bottom w:val="single" w:sz="4" w:space="0" w:color="auto"/>
            </w:tcBorders>
            <w:vAlign w:val="center"/>
          </w:tcPr>
          <w:p w:rsidR="00020591" w:rsidRPr="00746884" w:rsidRDefault="00020591" w:rsidP="00020591">
            <w:pPr>
              <w:pStyle w:val="ListParagraph"/>
              <w:ind w:left="0"/>
              <w:rPr>
                <w:rFonts w:ascii="Arial" w:hAnsi="Arial" w:cs="Arial"/>
                <w:sz w:val="20"/>
                <w:szCs w:val="20"/>
              </w:rPr>
            </w:pPr>
          </w:p>
        </w:tc>
      </w:tr>
      <w:tr w:rsidR="00020591" w:rsidTr="00020591">
        <w:trPr>
          <w:trHeight w:val="504"/>
          <w:tblHeader/>
        </w:trPr>
        <w:tc>
          <w:tcPr>
            <w:tcW w:w="630" w:type="dxa"/>
            <w:vAlign w:val="center"/>
          </w:tcPr>
          <w:p w:rsidR="00020591" w:rsidRDefault="00020591" w:rsidP="00020591">
            <w:pPr>
              <w:rPr>
                <w:rFonts w:ascii="Arial" w:hAnsi="Arial" w:cs="Arial"/>
                <w:sz w:val="20"/>
                <w:szCs w:val="20"/>
              </w:rPr>
            </w:pPr>
          </w:p>
        </w:tc>
        <w:tc>
          <w:tcPr>
            <w:tcW w:w="2137" w:type="dxa"/>
            <w:gridSpan w:val="2"/>
            <w:tcBorders>
              <w:top w:val="single" w:sz="4" w:space="0" w:color="auto"/>
              <w:bottom w:val="single" w:sz="4" w:space="0" w:color="auto"/>
            </w:tcBorders>
            <w:vAlign w:val="center"/>
          </w:tcPr>
          <w:p w:rsidR="00020591" w:rsidRPr="00746884" w:rsidRDefault="00020591" w:rsidP="00020591">
            <w:pPr>
              <w:pStyle w:val="ListParagraph"/>
              <w:ind w:left="0"/>
              <w:rPr>
                <w:rFonts w:ascii="Arial" w:hAnsi="Arial" w:cs="Arial"/>
                <w:sz w:val="20"/>
                <w:szCs w:val="20"/>
              </w:rPr>
            </w:pPr>
          </w:p>
        </w:tc>
        <w:tc>
          <w:tcPr>
            <w:tcW w:w="2245" w:type="dxa"/>
            <w:gridSpan w:val="3"/>
            <w:tcBorders>
              <w:top w:val="single" w:sz="4" w:space="0" w:color="auto"/>
              <w:bottom w:val="single" w:sz="4" w:space="0" w:color="auto"/>
            </w:tcBorders>
            <w:vAlign w:val="center"/>
          </w:tcPr>
          <w:p w:rsidR="00020591" w:rsidRPr="00746884" w:rsidRDefault="00020591" w:rsidP="00020591">
            <w:pPr>
              <w:pStyle w:val="ListParagraph"/>
              <w:ind w:left="0"/>
              <w:rPr>
                <w:rFonts w:ascii="Arial" w:hAnsi="Arial" w:cs="Arial"/>
                <w:sz w:val="20"/>
                <w:szCs w:val="20"/>
              </w:rPr>
            </w:pPr>
          </w:p>
        </w:tc>
        <w:tc>
          <w:tcPr>
            <w:tcW w:w="2246" w:type="dxa"/>
            <w:gridSpan w:val="3"/>
            <w:tcBorders>
              <w:top w:val="single" w:sz="4" w:space="0" w:color="auto"/>
              <w:bottom w:val="single" w:sz="4" w:space="0" w:color="auto"/>
            </w:tcBorders>
            <w:vAlign w:val="center"/>
          </w:tcPr>
          <w:p w:rsidR="00020591" w:rsidRPr="00746884" w:rsidRDefault="00020591" w:rsidP="00020591">
            <w:pPr>
              <w:pStyle w:val="ListParagraph"/>
              <w:ind w:left="0"/>
              <w:rPr>
                <w:rFonts w:ascii="Arial" w:hAnsi="Arial" w:cs="Arial"/>
                <w:sz w:val="20"/>
                <w:szCs w:val="20"/>
              </w:rPr>
            </w:pPr>
          </w:p>
        </w:tc>
        <w:tc>
          <w:tcPr>
            <w:tcW w:w="2912" w:type="dxa"/>
            <w:gridSpan w:val="2"/>
            <w:tcBorders>
              <w:top w:val="single" w:sz="4" w:space="0" w:color="auto"/>
              <w:bottom w:val="single" w:sz="4" w:space="0" w:color="auto"/>
            </w:tcBorders>
            <w:vAlign w:val="center"/>
          </w:tcPr>
          <w:p w:rsidR="00020591" w:rsidRPr="00746884" w:rsidRDefault="00020591" w:rsidP="00020591">
            <w:pPr>
              <w:pStyle w:val="ListParagraph"/>
              <w:ind w:left="0"/>
              <w:rPr>
                <w:rFonts w:ascii="Arial" w:hAnsi="Arial" w:cs="Arial"/>
                <w:sz w:val="20"/>
                <w:szCs w:val="20"/>
              </w:rPr>
            </w:pPr>
          </w:p>
        </w:tc>
      </w:tr>
      <w:tr w:rsidR="00020591" w:rsidTr="00020591">
        <w:trPr>
          <w:trHeight w:val="504"/>
          <w:tblHeader/>
        </w:trPr>
        <w:tc>
          <w:tcPr>
            <w:tcW w:w="630" w:type="dxa"/>
            <w:vAlign w:val="center"/>
          </w:tcPr>
          <w:p w:rsidR="00020591" w:rsidRDefault="00020591" w:rsidP="00020591">
            <w:pPr>
              <w:rPr>
                <w:rFonts w:ascii="Arial" w:hAnsi="Arial" w:cs="Arial"/>
                <w:sz w:val="20"/>
                <w:szCs w:val="20"/>
              </w:rPr>
            </w:pPr>
          </w:p>
        </w:tc>
        <w:tc>
          <w:tcPr>
            <w:tcW w:w="2137" w:type="dxa"/>
            <w:gridSpan w:val="2"/>
            <w:tcBorders>
              <w:top w:val="single" w:sz="4" w:space="0" w:color="auto"/>
              <w:bottom w:val="single" w:sz="4" w:space="0" w:color="auto"/>
            </w:tcBorders>
            <w:vAlign w:val="center"/>
          </w:tcPr>
          <w:p w:rsidR="00020591" w:rsidRPr="00746884" w:rsidRDefault="00020591" w:rsidP="00020591">
            <w:pPr>
              <w:pStyle w:val="ListParagraph"/>
              <w:ind w:left="0"/>
              <w:rPr>
                <w:rFonts w:ascii="Arial" w:hAnsi="Arial" w:cs="Arial"/>
                <w:sz w:val="20"/>
                <w:szCs w:val="20"/>
              </w:rPr>
            </w:pPr>
          </w:p>
        </w:tc>
        <w:tc>
          <w:tcPr>
            <w:tcW w:w="2245" w:type="dxa"/>
            <w:gridSpan w:val="3"/>
            <w:tcBorders>
              <w:top w:val="single" w:sz="4" w:space="0" w:color="auto"/>
              <w:bottom w:val="single" w:sz="4" w:space="0" w:color="auto"/>
            </w:tcBorders>
            <w:vAlign w:val="center"/>
          </w:tcPr>
          <w:p w:rsidR="00020591" w:rsidRPr="00746884" w:rsidRDefault="00020591" w:rsidP="00020591">
            <w:pPr>
              <w:pStyle w:val="ListParagraph"/>
              <w:ind w:left="0"/>
              <w:rPr>
                <w:rFonts w:ascii="Arial" w:hAnsi="Arial" w:cs="Arial"/>
                <w:sz w:val="20"/>
                <w:szCs w:val="20"/>
              </w:rPr>
            </w:pPr>
          </w:p>
        </w:tc>
        <w:tc>
          <w:tcPr>
            <w:tcW w:w="2246" w:type="dxa"/>
            <w:gridSpan w:val="3"/>
            <w:tcBorders>
              <w:top w:val="single" w:sz="4" w:space="0" w:color="auto"/>
              <w:bottom w:val="single" w:sz="4" w:space="0" w:color="auto"/>
            </w:tcBorders>
            <w:vAlign w:val="center"/>
          </w:tcPr>
          <w:p w:rsidR="00020591" w:rsidRPr="00746884" w:rsidRDefault="00020591" w:rsidP="00020591">
            <w:pPr>
              <w:pStyle w:val="ListParagraph"/>
              <w:ind w:left="0"/>
              <w:rPr>
                <w:rFonts w:ascii="Arial" w:hAnsi="Arial" w:cs="Arial"/>
                <w:sz w:val="20"/>
                <w:szCs w:val="20"/>
              </w:rPr>
            </w:pPr>
          </w:p>
        </w:tc>
        <w:tc>
          <w:tcPr>
            <w:tcW w:w="2912" w:type="dxa"/>
            <w:gridSpan w:val="2"/>
            <w:tcBorders>
              <w:top w:val="single" w:sz="4" w:space="0" w:color="auto"/>
              <w:bottom w:val="single" w:sz="4" w:space="0" w:color="auto"/>
            </w:tcBorders>
            <w:vAlign w:val="center"/>
          </w:tcPr>
          <w:p w:rsidR="00020591" w:rsidRPr="00746884" w:rsidRDefault="00020591" w:rsidP="00020591">
            <w:pPr>
              <w:pStyle w:val="ListParagraph"/>
              <w:ind w:left="0"/>
              <w:rPr>
                <w:rFonts w:ascii="Arial" w:hAnsi="Arial" w:cs="Arial"/>
                <w:sz w:val="20"/>
                <w:szCs w:val="20"/>
              </w:rPr>
            </w:pPr>
          </w:p>
        </w:tc>
      </w:tr>
      <w:tr w:rsidR="00020591" w:rsidTr="00020591">
        <w:trPr>
          <w:trHeight w:val="504"/>
          <w:tblHeader/>
        </w:trPr>
        <w:tc>
          <w:tcPr>
            <w:tcW w:w="630" w:type="dxa"/>
            <w:vAlign w:val="center"/>
          </w:tcPr>
          <w:p w:rsidR="00020591" w:rsidRDefault="00020591" w:rsidP="00020591">
            <w:pPr>
              <w:rPr>
                <w:rFonts w:ascii="Arial" w:hAnsi="Arial" w:cs="Arial"/>
                <w:sz w:val="20"/>
                <w:szCs w:val="20"/>
              </w:rPr>
            </w:pPr>
          </w:p>
        </w:tc>
        <w:tc>
          <w:tcPr>
            <w:tcW w:w="2137" w:type="dxa"/>
            <w:gridSpan w:val="2"/>
            <w:tcBorders>
              <w:top w:val="single" w:sz="4" w:space="0" w:color="auto"/>
              <w:bottom w:val="single" w:sz="4" w:space="0" w:color="auto"/>
            </w:tcBorders>
            <w:vAlign w:val="center"/>
          </w:tcPr>
          <w:p w:rsidR="00020591" w:rsidRPr="00746884" w:rsidRDefault="00020591" w:rsidP="00020591">
            <w:pPr>
              <w:pStyle w:val="ListParagraph"/>
              <w:ind w:left="0"/>
              <w:rPr>
                <w:rFonts w:ascii="Arial" w:hAnsi="Arial" w:cs="Arial"/>
                <w:sz w:val="20"/>
                <w:szCs w:val="20"/>
              </w:rPr>
            </w:pPr>
          </w:p>
        </w:tc>
        <w:tc>
          <w:tcPr>
            <w:tcW w:w="2245" w:type="dxa"/>
            <w:gridSpan w:val="3"/>
            <w:tcBorders>
              <w:top w:val="single" w:sz="4" w:space="0" w:color="auto"/>
              <w:bottom w:val="single" w:sz="4" w:space="0" w:color="auto"/>
            </w:tcBorders>
            <w:vAlign w:val="center"/>
          </w:tcPr>
          <w:p w:rsidR="00020591" w:rsidRPr="00746884" w:rsidRDefault="00020591" w:rsidP="00020591">
            <w:pPr>
              <w:pStyle w:val="ListParagraph"/>
              <w:ind w:left="0"/>
              <w:rPr>
                <w:rFonts w:ascii="Arial" w:hAnsi="Arial" w:cs="Arial"/>
                <w:sz w:val="20"/>
                <w:szCs w:val="20"/>
              </w:rPr>
            </w:pPr>
          </w:p>
        </w:tc>
        <w:tc>
          <w:tcPr>
            <w:tcW w:w="2246" w:type="dxa"/>
            <w:gridSpan w:val="3"/>
            <w:tcBorders>
              <w:top w:val="single" w:sz="4" w:space="0" w:color="auto"/>
              <w:bottom w:val="single" w:sz="4" w:space="0" w:color="auto"/>
            </w:tcBorders>
            <w:vAlign w:val="center"/>
          </w:tcPr>
          <w:p w:rsidR="00020591" w:rsidRPr="00746884" w:rsidRDefault="00020591" w:rsidP="00020591">
            <w:pPr>
              <w:pStyle w:val="ListParagraph"/>
              <w:ind w:left="0"/>
              <w:rPr>
                <w:rFonts w:ascii="Arial" w:hAnsi="Arial" w:cs="Arial"/>
                <w:sz w:val="20"/>
                <w:szCs w:val="20"/>
              </w:rPr>
            </w:pPr>
          </w:p>
        </w:tc>
        <w:tc>
          <w:tcPr>
            <w:tcW w:w="2912" w:type="dxa"/>
            <w:gridSpan w:val="2"/>
            <w:tcBorders>
              <w:top w:val="single" w:sz="4" w:space="0" w:color="auto"/>
              <w:bottom w:val="single" w:sz="4" w:space="0" w:color="auto"/>
            </w:tcBorders>
            <w:vAlign w:val="center"/>
          </w:tcPr>
          <w:p w:rsidR="00020591" w:rsidRPr="00746884" w:rsidRDefault="00020591" w:rsidP="00020591">
            <w:pPr>
              <w:pStyle w:val="ListParagraph"/>
              <w:ind w:left="0"/>
              <w:rPr>
                <w:rFonts w:ascii="Arial" w:hAnsi="Arial" w:cs="Arial"/>
                <w:sz w:val="20"/>
                <w:szCs w:val="20"/>
              </w:rPr>
            </w:pPr>
          </w:p>
        </w:tc>
      </w:tr>
      <w:tr w:rsidR="00020591" w:rsidTr="00020591">
        <w:trPr>
          <w:trHeight w:val="504"/>
          <w:tblHeader/>
        </w:trPr>
        <w:tc>
          <w:tcPr>
            <w:tcW w:w="630" w:type="dxa"/>
            <w:vAlign w:val="center"/>
          </w:tcPr>
          <w:p w:rsidR="00020591" w:rsidRDefault="00020591" w:rsidP="00020591">
            <w:pPr>
              <w:rPr>
                <w:rFonts w:ascii="Arial" w:hAnsi="Arial" w:cs="Arial"/>
                <w:sz w:val="20"/>
                <w:szCs w:val="20"/>
              </w:rPr>
            </w:pPr>
          </w:p>
        </w:tc>
        <w:tc>
          <w:tcPr>
            <w:tcW w:w="2137" w:type="dxa"/>
            <w:gridSpan w:val="2"/>
            <w:tcBorders>
              <w:top w:val="single" w:sz="4" w:space="0" w:color="auto"/>
              <w:bottom w:val="single" w:sz="4" w:space="0" w:color="auto"/>
            </w:tcBorders>
            <w:vAlign w:val="center"/>
          </w:tcPr>
          <w:p w:rsidR="00020591" w:rsidRPr="00746884" w:rsidRDefault="00020591" w:rsidP="00020591">
            <w:pPr>
              <w:pStyle w:val="ListParagraph"/>
              <w:ind w:left="0"/>
              <w:rPr>
                <w:rFonts w:ascii="Arial" w:hAnsi="Arial" w:cs="Arial"/>
                <w:sz w:val="20"/>
                <w:szCs w:val="20"/>
              </w:rPr>
            </w:pPr>
          </w:p>
        </w:tc>
        <w:tc>
          <w:tcPr>
            <w:tcW w:w="2245" w:type="dxa"/>
            <w:gridSpan w:val="3"/>
            <w:tcBorders>
              <w:top w:val="single" w:sz="4" w:space="0" w:color="auto"/>
              <w:bottom w:val="single" w:sz="4" w:space="0" w:color="auto"/>
            </w:tcBorders>
            <w:vAlign w:val="center"/>
          </w:tcPr>
          <w:p w:rsidR="00020591" w:rsidRPr="00746884" w:rsidRDefault="00020591" w:rsidP="00020591">
            <w:pPr>
              <w:pStyle w:val="ListParagraph"/>
              <w:ind w:left="0"/>
              <w:rPr>
                <w:rFonts w:ascii="Arial" w:hAnsi="Arial" w:cs="Arial"/>
                <w:sz w:val="20"/>
                <w:szCs w:val="20"/>
              </w:rPr>
            </w:pPr>
          </w:p>
        </w:tc>
        <w:tc>
          <w:tcPr>
            <w:tcW w:w="2246" w:type="dxa"/>
            <w:gridSpan w:val="3"/>
            <w:tcBorders>
              <w:top w:val="single" w:sz="4" w:space="0" w:color="auto"/>
              <w:bottom w:val="single" w:sz="4" w:space="0" w:color="auto"/>
            </w:tcBorders>
            <w:vAlign w:val="center"/>
          </w:tcPr>
          <w:p w:rsidR="00020591" w:rsidRPr="00746884" w:rsidRDefault="00020591" w:rsidP="00020591">
            <w:pPr>
              <w:pStyle w:val="ListParagraph"/>
              <w:ind w:left="0"/>
              <w:rPr>
                <w:rFonts w:ascii="Arial" w:hAnsi="Arial" w:cs="Arial"/>
                <w:sz w:val="20"/>
                <w:szCs w:val="20"/>
              </w:rPr>
            </w:pPr>
          </w:p>
        </w:tc>
        <w:tc>
          <w:tcPr>
            <w:tcW w:w="2912" w:type="dxa"/>
            <w:gridSpan w:val="2"/>
            <w:tcBorders>
              <w:top w:val="single" w:sz="4" w:space="0" w:color="auto"/>
              <w:bottom w:val="single" w:sz="4" w:space="0" w:color="auto"/>
            </w:tcBorders>
            <w:vAlign w:val="center"/>
          </w:tcPr>
          <w:p w:rsidR="00020591" w:rsidRPr="00746884" w:rsidRDefault="00020591" w:rsidP="00020591">
            <w:pPr>
              <w:pStyle w:val="ListParagraph"/>
              <w:ind w:left="0"/>
              <w:rPr>
                <w:rFonts w:ascii="Arial" w:hAnsi="Arial" w:cs="Arial"/>
                <w:sz w:val="20"/>
                <w:szCs w:val="20"/>
              </w:rPr>
            </w:pPr>
          </w:p>
        </w:tc>
      </w:tr>
      <w:tr w:rsidR="00020591" w:rsidTr="00020591">
        <w:trPr>
          <w:trHeight w:val="504"/>
          <w:tblHeader/>
        </w:trPr>
        <w:tc>
          <w:tcPr>
            <w:tcW w:w="630" w:type="dxa"/>
            <w:vAlign w:val="center"/>
          </w:tcPr>
          <w:p w:rsidR="00020591" w:rsidRDefault="00020591" w:rsidP="00020591">
            <w:pPr>
              <w:rPr>
                <w:rFonts w:ascii="Arial" w:hAnsi="Arial" w:cs="Arial"/>
                <w:sz w:val="20"/>
                <w:szCs w:val="20"/>
              </w:rPr>
            </w:pPr>
          </w:p>
        </w:tc>
        <w:tc>
          <w:tcPr>
            <w:tcW w:w="2137" w:type="dxa"/>
            <w:gridSpan w:val="2"/>
            <w:tcBorders>
              <w:top w:val="single" w:sz="4" w:space="0" w:color="auto"/>
              <w:bottom w:val="single" w:sz="4" w:space="0" w:color="auto"/>
            </w:tcBorders>
            <w:vAlign w:val="center"/>
          </w:tcPr>
          <w:p w:rsidR="00020591" w:rsidRPr="00746884" w:rsidRDefault="00020591" w:rsidP="00020591">
            <w:pPr>
              <w:pStyle w:val="ListParagraph"/>
              <w:ind w:left="0"/>
              <w:rPr>
                <w:rFonts w:ascii="Arial" w:hAnsi="Arial" w:cs="Arial"/>
                <w:sz w:val="20"/>
                <w:szCs w:val="20"/>
              </w:rPr>
            </w:pPr>
          </w:p>
        </w:tc>
        <w:tc>
          <w:tcPr>
            <w:tcW w:w="2245" w:type="dxa"/>
            <w:gridSpan w:val="3"/>
            <w:tcBorders>
              <w:top w:val="single" w:sz="4" w:space="0" w:color="auto"/>
              <w:bottom w:val="single" w:sz="4" w:space="0" w:color="auto"/>
            </w:tcBorders>
            <w:vAlign w:val="center"/>
          </w:tcPr>
          <w:p w:rsidR="00020591" w:rsidRPr="00746884" w:rsidRDefault="00020591" w:rsidP="00020591">
            <w:pPr>
              <w:pStyle w:val="ListParagraph"/>
              <w:ind w:left="0"/>
              <w:rPr>
                <w:rFonts w:ascii="Arial" w:hAnsi="Arial" w:cs="Arial"/>
                <w:sz w:val="20"/>
                <w:szCs w:val="20"/>
              </w:rPr>
            </w:pPr>
          </w:p>
        </w:tc>
        <w:tc>
          <w:tcPr>
            <w:tcW w:w="2246" w:type="dxa"/>
            <w:gridSpan w:val="3"/>
            <w:tcBorders>
              <w:top w:val="single" w:sz="4" w:space="0" w:color="auto"/>
              <w:bottom w:val="single" w:sz="4" w:space="0" w:color="auto"/>
            </w:tcBorders>
            <w:vAlign w:val="center"/>
          </w:tcPr>
          <w:p w:rsidR="00020591" w:rsidRPr="00746884" w:rsidRDefault="00020591" w:rsidP="00020591">
            <w:pPr>
              <w:pStyle w:val="ListParagraph"/>
              <w:ind w:left="0"/>
              <w:rPr>
                <w:rFonts w:ascii="Arial" w:hAnsi="Arial" w:cs="Arial"/>
                <w:sz w:val="20"/>
                <w:szCs w:val="20"/>
              </w:rPr>
            </w:pPr>
          </w:p>
        </w:tc>
        <w:tc>
          <w:tcPr>
            <w:tcW w:w="2912" w:type="dxa"/>
            <w:gridSpan w:val="2"/>
            <w:tcBorders>
              <w:top w:val="single" w:sz="4" w:space="0" w:color="auto"/>
              <w:bottom w:val="single" w:sz="4" w:space="0" w:color="auto"/>
            </w:tcBorders>
            <w:vAlign w:val="center"/>
          </w:tcPr>
          <w:p w:rsidR="00020591" w:rsidRPr="00746884" w:rsidRDefault="00020591" w:rsidP="00020591">
            <w:pPr>
              <w:pStyle w:val="ListParagraph"/>
              <w:ind w:left="0"/>
              <w:rPr>
                <w:rFonts w:ascii="Arial" w:hAnsi="Arial" w:cs="Arial"/>
                <w:sz w:val="20"/>
                <w:szCs w:val="20"/>
              </w:rPr>
            </w:pPr>
          </w:p>
        </w:tc>
      </w:tr>
      <w:tr w:rsidR="00020591" w:rsidTr="00020591">
        <w:trPr>
          <w:trHeight w:val="504"/>
          <w:tblHeader/>
        </w:trPr>
        <w:tc>
          <w:tcPr>
            <w:tcW w:w="630" w:type="dxa"/>
            <w:vAlign w:val="center"/>
          </w:tcPr>
          <w:p w:rsidR="00020591" w:rsidRDefault="00020591" w:rsidP="00020591">
            <w:pPr>
              <w:rPr>
                <w:rFonts w:ascii="Arial" w:hAnsi="Arial" w:cs="Arial"/>
                <w:sz w:val="20"/>
                <w:szCs w:val="20"/>
              </w:rPr>
            </w:pPr>
          </w:p>
        </w:tc>
        <w:tc>
          <w:tcPr>
            <w:tcW w:w="2137" w:type="dxa"/>
            <w:gridSpan w:val="2"/>
            <w:tcBorders>
              <w:top w:val="single" w:sz="4" w:space="0" w:color="auto"/>
              <w:bottom w:val="single" w:sz="4" w:space="0" w:color="auto"/>
            </w:tcBorders>
            <w:vAlign w:val="center"/>
          </w:tcPr>
          <w:p w:rsidR="00020591" w:rsidRPr="00746884" w:rsidRDefault="00020591" w:rsidP="00020591">
            <w:pPr>
              <w:pStyle w:val="ListParagraph"/>
              <w:ind w:left="0"/>
              <w:rPr>
                <w:rFonts w:ascii="Arial" w:hAnsi="Arial" w:cs="Arial"/>
                <w:sz w:val="20"/>
                <w:szCs w:val="20"/>
              </w:rPr>
            </w:pPr>
          </w:p>
        </w:tc>
        <w:tc>
          <w:tcPr>
            <w:tcW w:w="2245" w:type="dxa"/>
            <w:gridSpan w:val="3"/>
            <w:tcBorders>
              <w:top w:val="single" w:sz="4" w:space="0" w:color="auto"/>
              <w:bottom w:val="single" w:sz="4" w:space="0" w:color="auto"/>
            </w:tcBorders>
            <w:vAlign w:val="center"/>
          </w:tcPr>
          <w:p w:rsidR="00020591" w:rsidRPr="00746884" w:rsidRDefault="00020591" w:rsidP="00020591">
            <w:pPr>
              <w:pStyle w:val="ListParagraph"/>
              <w:ind w:left="0"/>
              <w:rPr>
                <w:rFonts w:ascii="Arial" w:hAnsi="Arial" w:cs="Arial"/>
                <w:sz w:val="20"/>
                <w:szCs w:val="20"/>
              </w:rPr>
            </w:pPr>
          </w:p>
        </w:tc>
        <w:tc>
          <w:tcPr>
            <w:tcW w:w="2246" w:type="dxa"/>
            <w:gridSpan w:val="3"/>
            <w:tcBorders>
              <w:top w:val="single" w:sz="4" w:space="0" w:color="auto"/>
              <w:bottom w:val="single" w:sz="4" w:space="0" w:color="auto"/>
            </w:tcBorders>
            <w:vAlign w:val="center"/>
          </w:tcPr>
          <w:p w:rsidR="00020591" w:rsidRPr="00746884" w:rsidRDefault="00020591" w:rsidP="00020591">
            <w:pPr>
              <w:pStyle w:val="ListParagraph"/>
              <w:ind w:left="0"/>
              <w:rPr>
                <w:rFonts w:ascii="Arial" w:hAnsi="Arial" w:cs="Arial"/>
                <w:sz w:val="20"/>
                <w:szCs w:val="20"/>
              </w:rPr>
            </w:pPr>
          </w:p>
        </w:tc>
        <w:tc>
          <w:tcPr>
            <w:tcW w:w="2912" w:type="dxa"/>
            <w:gridSpan w:val="2"/>
            <w:tcBorders>
              <w:top w:val="single" w:sz="4" w:space="0" w:color="auto"/>
              <w:bottom w:val="single" w:sz="4" w:space="0" w:color="auto"/>
            </w:tcBorders>
            <w:vAlign w:val="center"/>
          </w:tcPr>
          <w:p w:rsidR="00020591" w:rsidRPr="00746884" w:rsidRDefault="00020591" w:rsidP="00020591">
            <w:pPr>
              <w:pStyle w:val="ListParagraph"/>
              <w:ind w:left="0"/>
              <w:rPr>
                <w:rFonts w:ascii="Arial" w:hAnsi="Arial" w:cs="Arial"/>
                <w:sz w:val="20"/>
                <w:szCs w:val="20"/>
              </w:rPr>
            </w:pPr>
          </w:p>
        </w:tc>
      </w:tr>
      <w:tr w:rsidR="00020591" w:rsidRPr="00334767" w:rsidTr="00020591">
        <w:trPr>
          <w:trHeight w:val="98"/>
          <w:tblHeader/>
        </w:trPr>
        <w:tc>
          <w:tcPr>
            <w:tcW w:w="630" w:type="dxa"/>
            <w:vAlign w:val="center"/>
          </w:tcPr>
          <w:p w:rsidR="00020591" w:rsidRPr="00334767" w:rsidRDefault="00020591" w:rsidP="00020591">
            <w:pPr>
              <w:rPr>
                <w:rFonts w:ascii="Arial" w:hAnsi="Arial" w:cs="Arial"/>
                <w:sz w:val="10"/>
                <w:szCs w:val="10"/>
              </w:rPr>
            </w:pPr>
          </w:p>
        </w:tc>
        <w:tc>
          <w:tcPr>
            <w:tcW w:w="5838" w:type="dxa"/>
            <w:gridSpan w:val="6"/>
            <w:vAlign w:val="center"/>
          </w:tcPr>
          <w:p w:rsidR="00020591" w:rsidRPr="00334767" w:rsidRDefault="00020591" w:rsidP="00020591">
            <w:pPr>
              <w:rPr>
                <w:rFonts w:ascii="Arial" w:hAnsi="Arial" w:cs="Arial"/>
                <w:sz w:val="10"/>
                <w:szCs w:val="10"/>
              </w:rPr>
            </w:pPr>
          </w:p>
        </w:tc>
        <w:tc>
          <w:tcPr>
            <w:tcW w:w="3702" w:type="dxa"/>
            <w:gridSpan w:val="4"/>
            <w:vAlign w:val="center"/>
          </w:tcPr>
          <w:p w:rsidR="00020591" w:rsidRPr="00334767" w:rsidRDefault="00020591" w:rsidP="00020591">
            <w:pPr>
              <w:rPr>
                <w:rFonts w:ascii="Arial" w:hAnsi="Arial" w:cs="Arial"/>
                <w:sz w:val="10"/>
                <w:szCs w:val="10"/>
              </w:rPr>
            </w:pPr>
          </w:p>
        </w:tc>
      </w:tr>
    </w:tbl>
    <w:p w:rsidR="00020591" w:rsidRDefault="00020591" w:rsidP="00020591">
      <w:r>
        <w:rPr>
          <w:rFonts w:ascii="Arial" w:hAnsi="Arial" w:cs="Arial"/>
          <w:sz w:val="20"/>
          <w:szCs w:val="20"/>
        </w:rPr>
        <w:t>Continued Next Page</w:t>
      </w:r>
    </w:p>
    <w:tbl>
      <w:tblPr>
        <w:tblStyle w:val="TableGrid"/>
        <w:tblW w:w="10170" w:type="dxa"/>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Appendix D, Offeror Information, Background, and Qualifications"/>
      </w:tblPr>
      <w:tblGrid>
        <w:gridCol w:w="630"/>
        <w:gridCol w:w="5838"/>
        <w:gridCol w:w="3702"/>
      </w:tblGrid>
      <w:tr w:rsidR="00020591" w:rsidTr="00020591">
        <w:trPr>
          <w:trHeight w:val="360"/>
          <w:tblHeader/>
        </w:trPr>
        <w:tc>
          <w:tcPr>
            <w:tcW w:w="630" w:type="dxa"/>
          </w:tcPr>
          <w:p w:rsidR="00020591" w:rsidRDefault="00020591" w:rsidP="00020591">
            <w:pPr>
              <w:rPr>
                <w:rFonts w:ascii="Arial" w:hAnsi="Arial" w:cs="Arial"/>
                <w:sz w:val="20"/>
                <w:szCs w:val="20"/>
              </w:rPr>
            </w:pPr>
            <w:r>
              <w:rPr>
                <w:rFonts w:ascii="Arial" w:hAnsi="Arial" w:cs="Arial"/>
                <w:sz w:val="20"/>
                <w:szCs w:val="20"/>
              </w:rPr>
              <w:lastRenderedPageBreak/>
              <w:t>H.</w:t>
            </w:r>
          </w:p>
        </w:tc>
        <w:tc>
          <w:tcPr>
            <w:tcW w:w="9540" w:type="dxa"/>
            <w:gridSpan w:val="2"/>
            <w:vAlign w:val="center"/>
          </w:tcPr>
          <w:p w:rsidR="00020591" w:rsidRPr="00746884" w:rsidRDefault="00020591" w:rsidP="00020591">
            <w:pPr>
              <w:pStyle w:val="ListParagraph"/>
              <w:ind w:left="0"/>
              <w:rPr>
                <w:rFonts w:ascii="Arial" w:hAnsi="Arial" w:cs="Arial"/>
                <w:sz w:val="20"/>
                <w:szCs w:val="20"/>
              </w:rPr>
            </w:pPr>
            <w:r w:rsidRPr="001F2445">
              <w:rPr>
                <w:rFonts w:ascii="Arial" w:hAnsi="Arial" w:cs="Arial"/>
                <w:sz w:val="20"/>
                <w:szCs w:val="20"/>
              </w:rPr>
              <w:t xml:space="preserve">Description of the Offeror’s </w:t>
            </w:r>
            <w:r w:rsidRPr="001F2445">
              <w:rPr>
                <w:rFonts w:ascii="Arial" w:hAnsi="Arial" w:cs="Arial"/>
                <w:bCs/>
                <w:sz w:val="20"/>
                <w:szCs w:val="20"/>
              </w:rPr>
              <w:t>safety program, its objectives, and activities used to carry out said program, and its results</w:t>
            </w:r>
            <w:r>
              <w:rPr>
                <w:rFonts w:ascii="Arial" w:hAnsi="Arial" w:cs="Arial"/>
                <w:bCs/>
                <w:sz w:val="20"/>
                <w:szCs w:val="20"/>
              </w:rPr>
              <w:t xml:space="preserve">. Attach </w:t>
            </w:r>
            <w:r w:rsidRPr="006757E3">
              <w:rPr>
                <w:rFonts w:ascii="Arial" w:hAnsi="Arial" w:cs="Arial"/>
                <w:bCs/>
                <w:sz w:val="20"/>
                <w:szCs w:val="20"/>
              </w:rPr>
              <w:t>a letter on your insurance carrier’s letterhead stating your firm’s Experience Modification Ratio (</w:t>
            </w:r>
            <w:proofErr w:type="spellStart"/>
            <w:r w:rsidRPr="006757E3">
              <w:rPr>
                <w:rFonts w:ascii="Arial" w:hAnsi="Arial" w:cs="Arial"/>
                <w:bCs/>
                <w:sz w:val="20"/>
                <w:szCs w:val="20"/>
              </w:rPr>
              <w:t>EMR</w:t>
            </w:r>
            <w:proofErr w:type="spellEnd"/>
            <w:r w:rsidRPr="006757E3">
              <w:rPr>
                <w:rFonts w:ascii="Arial" w:hAnsi="Arial" w:cs="Arial"/>
                <w:bCs/>
                <w:sz w:val="20"/>
                <w:szCs w:val="20"/>
              </w:rPr>
              <w:t xml:space="preserve">) for the three most recent calendar years available. If your firm’s </w:t>
            </w:r>
            <w:proofErr w:type="spellStart"/>
            <w:r w:rsidRPr="006757E3">
              <w:rPr>
                <w:rFonts w:ascii="Arial" w:hAnsi="Arial" w:cs="Arial"/>
                <w:bCs/>
                <w:sz w:val="20"/>
                <w:szCs w:val="20"/>
              </w:rPr>
              <w:t>EMR</w:t>
            </w:r>
            <w:proofErr w:type="spellEnd"/>
            <w:r w:rsidRPr="006757E3">
              <w:rPr>
                <w:rFonts w:ascii="Arial" w:hAnsi="Arial" w:cs="Arial"/>
                <w:bCs/>
                <w:sz w:val="20"/>
                <w:szCs w:val="20"/>
              </w:rPr>
              <w:t xml:space="preserve"> is above a 1.0 for any calendar year, </w:t>
            </w:r>
            <w:r>
              <w:rPr>
                <w:rFonts w:ascii="Arial" w:hAnsi="Arial" w:cs="Arial"/>
                <w:bCs/>
                <w:sz w:val="20"/>
                <w:szCs w:val="20"/>
              </w:rPr>
              <w:t xml:space="preserve">provide </w:t>
            </w:r>
            <w:r w:rsidRPr="006757E3">
              <w:rPr>
                <w:rFonts w:ascii="Arial" w:hAnsi="Arial" w:cs="Arial"/>
                <w:bCs/>
                <w:sz w:val="20"/>
                <w:szCs w:val="20"/>
              </w:rPr>
              <w:t>an explanation.</w:t>
            </w:r>
          </w:p>
        </w:tc>
      </w:tr>
      <w:tr w:rsidR="00020591" w:rsidTr="00020591">
        <w:trPr>
          <w:trHeight w:val="3006"/>
          <w:tblHeader/>
        </w:trPr>
        <w:tc>
          <w:tcPr>
            <w:tcW w:w="630" w:type="dxa"/>
            <w:vAlign w:val="center"/>
          </w:tcPr>
          <w:p w:rsidR="00020591" w:rsidRDefault="00020591" w:rsidP="00020591">
            <w:pPr>
              <w:rPr>
                <w:rFonts w:ascii="Arial" w:hAnsi="Arial" w:cs="Arial"/>
                <w:sz w:val="20"/>
                <w:szCs w:val="20"/>
              </w:rPr>
            </w:pPr>
          </w:p>
        </w:tc>
        <w:tc>
          <w:tcPr>
            <w:tcW w:w="9540" w:type="dxa"/>
            <w:gridSpan w:val="2"/>
          </w:tcPr>
          <w:p w:rsidR="00020591" w:rsidRPr="00746884" w:rsidRDefault="00020591" w:rsidP="00020591">
            <w:pPr>
              <w:pStyle w:val="ListParagraph"/>
              <w:ind w:left="0"/>
              <w:rPr>
                <w:rFonts w:ascii="Arial" w:hAnsi="Arial" w:cs="Arial"/>
                <w:sz w:val="20"/>
                <w:szCs w:val="20"/>
              </w:rPr>
            </w:pPr>
          </w:p>
        </w:tc>
      </w:tr>
      <w:tr w:rsidR="00020591" w:rsidRPr="00334767" w:rsidTr="00020591">
        <w:trPr>
          <w:trHeight w:val="98"/>
          <w:tblHeader/>
        </w:trPr>
        <w:tc>
          <w:tcPr>
            <w:tcW w:w="630" w:type="dxa"/>
            <w:vAlign w:val="center"/>
          </w:tcPr>
          <w:p w:rsidR="00020591" w:rsidRPr="00334767" w:rsidRDefault="00020591" w:rsidP="00020591">
            <w:pPr>
              <w:rPr>
                <w:rFonts w:ascii="Arial" w:hAnsi="Arial" w:cs="Arial"/>
                <w:sz w:val="10"/>
                <w:szCs w:val="10"/>
              </w:rPr>
            </w:pPr>
          </w:p>
        </w:tc>
        <w:tc>
          <w:tcPr>
            <w:tcW w:w="5838" w:type="dxa"/>
            <w:vAlign w:val="center"/>
          </w:tcPr>
          <w:p w:rsidR="00020591" w:rsidRPr="00334767" w:rsidRDefault="00020591" w:rsidP="00020591">
            <w:pPr>
              <w:rPr>
                <w:rFonts w:ascii="Arial" w:hAnsi="Arial" w:cs="Arial"/>
                <w:sz w:val="10"/>
                <w:szCs w:val="10"/>
              </w:rPr>
            </w:pPr>
          </w:p>
        </w:tc>
        <w:tc>
          <w:tcPr>
            <w:tcW w:w="3702" w:type="dxa"/>
            <w:vAlign w:val="center"/>
          </w:tcPr>
          <w:p w:rsidR="00020591" w:rsidRPr="00334767" w:rsidRDefault="00020591" w:rsidP="00020591">
            <w:pPr>
              <w:rPr>
                <w:rFonts w:ascii="Arial" w:hAnsi="Arial" w:cs="Arial"/>
                <w:sz w:val="10"/>
                <w:szCs w:val="10"/>
              </w:rPr>
            </w:pPr>
          </w:p>
        </w:tc>
      </w:tr>
      <w:tr w:rsidR="00020591" w:rsidTr="00020591">
        <w:trPr>
          <w:trHeight w:val="360"/>
          <w:tblHeader/>
        </w:trPr>
        <w:tc>
          <w:tcPr>
            <w:tcW w:w="630" w:type="dxa"/>
            <w:vAlign w:val="center"/>
          </w:tcPr>
          <w:p w:rsidR="00020591" w:rsidRDefault="00020591" w:rsidP="00020591">
            <w:pPr>
              <w:rPr>
                <w:rFonts w:ascii="Arial" w:hAnsi="Arial" w:cs="Arial"/>
                <w:sz w:val="20"/>
                <w:szCs w:val="20"/>
              </w:rPr>
            </w:pPr>
            <w:r>
              <w:rPr>
                <w:rFonts w:ascii="Arial" w:hAnsi="Arial" w:cs="Arial"/>
                <w:sz w:val="20"/>
                <w:szCs w:val="20"/>
              </w:rPr>
              <w:t>I.</w:t>
            </w:r>
          </w:p>
        </w:tc>
        <w:tc>
          <w:tcPr>
            <w:tcW w:w="9540" w:type="dxa"/>
            <w:gridSpan w:val="2"/>
            <w:vAlign w:val="center"/>
          </w:tcPr>
          <w:p w:rsidR="00020591" w:rsidRPr="00746884" w:rsidRDefault="00020591" w:rsidP="00020591">
            <w:pPr>
              <w:pStyle w:val="ListParagraph"/>
              <w:ind w:left="0"/>
              <w:rPr>
                <w:rFonts w:ascii="Arial" w:hAnsi="Arial" w:cs="Arial"/>
                <w:sz w:val="20"/>
                <w:szCs w:val="20"/>
              </w:rPr>
            </w:pPr>
            <w:r w:rsidRPr="00746884">
              <w:rPr>
                <w:rFonts w:ascii="Arial" w:hAnsi="Arial" w:cs="Arial"/>
                <w:sz w:val="20"/>
                <w:szCs w:val="20"/>
              </w:rPr>
              <w:t>Description of Quality Control practices</w:t>
            </w:r>
          </w:p>
        </w:tc>
      </w:tr>
      <w:tr w:rsidR="00020591" w:rsidTr="00020591">
        <w:trPr>
          <w:trHeight w:val="360"/>
          <w:tblHeader/>
        </w:trPr>
        <w:tc>
          <w:tcPr>
            <w:tcW w:w="630" w:type="dxa"/>
            <w:vAlign w:val="center"/>
          </w:tcPr>
          <w:p w:rsidR="00020591" w:rsidRDefault="00020591" w:rsidP="00020591">
            <w:pPr>
              <w:rPr>
                <w:rFonts w:ascii="Arial" w:hAnsi="Arial" w:cs="Arial"/>
                <w:sz w:val="20"/>
                <w:szCs w:val="20"/>
              </w:rPr>
            </w:pPr>
          </w:p>
        </w:tc>
        <w:tc>
          <w:tcPr>
            <w:tcW w:w="9540" w:type="dxa"/>
            <w:gridSpan w:val="2"/>
            <w:vAlign w:val="center"/>
          </w:tcPr>
          <w:p w:rsidR="00020591" w:rsidRPr="00746884" w:rsidRDefault="00020591" w:rsidP="00020591">
            <w:pPr>
              <w:rPr>
                <w:rFonts w:ascii="Arial" w:hAnsi="Arial" w:cs="Arial"/>
                <w:bCs/>
                <w:sz w:val="20"/>
                <w:szCs w:val="20"/>
              </w:rPr>
            </w:pPr>
            <w:r w:rsidRPr="00E8343A">
              <w:rPr>
                <w:rFonts w:ascii="Arial" w:hAnsi="Arial" w:cs="Arial"/>
                <w:bCs/>
                <w:sz w:val="20"/>
                <w:szCs w:val="20"/>
              </w:rPr>
              <w:t xml:space="preserve">Describe your company’s </w:t>
            </w:r>
            <w:r>
              <w:rPr>
                <w:rFonts w:ascii="Arial" w:hAnsi="Arial" w:cs="Arial"/>
                <w:bCs/>
                <w:sz w:val="20"/>
                <w:szCs w:val="20"/>
              </w:rPr>
              <w:t xml:space="preserve">pruning objectives, measures and practices that result in good quality work, and results of such that includes, but is not limited to, </w:t>
            </w:r>
            <w:r w:rsidRPr="00737D90">
              <w:rPr>
                <w:rFonts w:ascii="Arial" w:hAnsi="Arial" w:cs="Arial"/>
                <w:sz w:val="20"/>
                <w:szCs w:val="20"/>
              </w:rPr>
              <w:t xml:space="preserve">healthier trees, </w:t>
            </w:r>
            <w:r>
              <w:rPr>
                <w:rFonts w:ascii="Arial" w:hAnsi="Arial" w:cs="Arial"/>
                <w:sz w:val="20"/>
                <w:szCs w:val="20"/>
              </w:rPr>
              <w:t>proper</w:t>
            </w:r>
            <w:r w:rsidRPr="00737D90">
              <w:rPr>
                <w:rFonts w:ascii="Arial" w:hAnsi="Arial" w:cs="Arial"/>
                <w:sz w:val="20"/>
                <w:szCs w:val="20"/>
              </w:rPr>
              <w:t xml:space="preserve"> pruning </w:t>
            </w:r>
            <w:r>
              <w:rPr>
                <w:rFonts w:ascii="Arial" w:hAnsi="Arial" w:cs="Arial"/>
                <w:sz w:val="20"/>
                <w:szCs w:val="20"/>
              </w:rPr>
              <w:t>techniques</w:t>
            </w:r>
            <w:r w:rsidRPr="00737D90">
              <w:rPr>
                <w:rFonts w:ascii="Arial" w:hAnsi="Arial" w:cs="Arial"/>
                <w:sz w:val="20"/>
                <w:szCs w:val="20"/>
              </w:rPr>
              <w:t>, reduced decay</w:t>
            </w:r>
            <w:r>
              <w:rPr>
                <w:rFonts w:ascii="Arial" w:hAnsi="Arial" w:cs="Arial"/>
                <w:sz w:val="20"/>
                <w:szCs w:val="20"/>
              </w:rPr>
              <w:t xml:space="preserve"> and </w:t>
            </w:r>
            <w:r w:rsidRPr="00737D90">
              <w:rPr>
                <w:rFonts w:ascii="Arial" w:hAnsi="Arial" w:cs="Arial"/>
                <w:sz w:val="20"/>
                <w:szCs w:val="20"/>
              </w:rPr>
              <w:t>reduced branch breakage</w:t>
            </w:r>
            <w:r>
              <w:rPr>
                <w:rFonts w:ascii="Arial" w:hAnsi="Arial" w:cs="Arial"/>
                <w:sz w:val="20"/>
                <w:szCs w:val="20"/>
              </w:rPr>
              <w:t>.</w:t>
            </w:r>
          </w:p>
        </w:tc>
      </w:tr>
      <w:tr w:rsidR="00020591" w:rsidTr="00020591">
        <w:trPr>
          <w:trHeight w:val="3321"/>
          <w:tblHeader/>
        </w:trPr>
        <w:tc>
          <w:tcPr>
            <w:tcW w:w="630" w:type="dxa"/>
            <w:vAlign w:val="center"/>
          </w:tcPr>
          <w:p w:rsidR="00020591" w:rsidRDefault="00020591" w:rsidP="00020591">
            <w:pPr>
              <w:rPr>
                <w:rFonts w:ascii="Arial" w:hAnsi="Arial" w:cs="Arial"/>
                <w:sz w:val="20"/>
                <w:szCs w:val="20"/>
              </w:rPr>
            </w:pPr>
          </w:p>
        </w:tc>
        <w:tc>
          <w:tcPr>
            <w:tcW w:w="9540" w:type="dxa"/>
            <w:gridSpan w:val="2"/>
          </w:tcPr>
          <w:p w:rsidR="00020591" w:rsidRPr="00746884" w:rsidRDefault="00020591" w:rsidP="00020591">
            <w:pPr>
              <w:pStyle w:val="ListParagraph"/>
              <w:ind w:left="0"/>
              <w:rPr>
                <w:rFonts w:ascii="Arial" w:hAnsi="Arial" w:cs="Arial"/>
                <w:sz w:val="20"/>
                <w:szCs w:val="20"/>
              </w:rPr>
            </w:pPr>
          </w:p>
        </w:tc>
      </w:tr>
      <w:tr w:rsidR="00020591" w:rsidRPr="00334767" w:rsidTr="00020591">
        <w:trPr>
          <w:trHeight w:val="90"/>
          <w:tblHeader/>
        </w:trPr>
        <w:tc>
          <w:tcPr>
            <w:tcW w:w="630" w:type="dxa"/>
            <w:vAlign w:val="center"/>
          </w:tcPr>
          <w:p w:rsidR="00020591" w:rsidRPr="00334767" w:rsidRDefault="00020591" w:rsidP="00020591">
            <w:pPr>
              <w:rPr>
                <w:rFonts w:ascii="Arial" w:hAnsi="Arial" w:cs="Arial"/>
                <w:sz w:val="10"/>
                <w:szCs w:val="10"/>
              </w:rPr>
            </w:pPr>
          </w:p>
        </w:tc>
        <w:tc>
          <w:tcPr>
            <w:tcW w:w="5838" w:type="dxa"/>
            <w:vAlign w:val="center"/>
          </w:tcPr>
          <w:p w:rsidR="00020591" w:rsidRPr="00334767" w:rsidRDefault="00020591" w:rsidP="00020591">
            <w:pPr>
              <w:rPr>
                <w:rFonts w:ascii="Arial" w:hAnsi="Arial" w:cs="Arial"/>
                <w:sz w:val="10"/>
                <w:szCs w:val="10"/>
              </w:rPr>
            </w:pPr>
          </w:p>
        </w:tc>
        <w:tc>
          <w:tcPr>
            <w:tcW w:w="3702" w:type="dxa"/>
            <w:vAlign w:val="center"/>
          </w:tcPr>
          <w:p w:rsidR="00020591" w:rsidRPr="00334767" w:rsidRDefault="00020591" w:rsidP="00020591">
            <w:pPr>
              <w:rPr>
                <w:rFonts w:ascii="Arial" w:hAnsi="Arial" w:cs="Arial"/>
                <w:sz w:val="10"/>
                <w:szCs w:val="10"/>
              </w:rPr>
            </w:pPr>
          </w:p>
        </w:tc>
      </w:tr>
      <w:tr w:rsidR="00020591" w:rsidTr="00020591">
        <w:trPr>
          <w:trHeight w:val="360"/>
          <w:tblHeader/>
        </w:trPr>
        <w:tc>
          <w:tcPr>
            <w:tcW w:w="630" w:type="dxa"/>
            <w:vAlign w:val="center"/>
          </w:tcPr>
          <w:p w:rsidR="00020591" w:rsidRDefault="00020591" w:rsidP="00020591">
            <w:pPr>
              <w:rPr>
                <w:rFonts w:ascii="Arial" w:hAnsi="Arial" w:cs="Arial"/>
                <w:sz w:val="20"/>
                <w:szCs w:val="20"/>
              </w:rPr>
            </w:pPr>
            <w:r>
              <w:rPr>
                <w:rFonts w:ascii="Arial" w:hAnsi="Arial" w:cs="Arial"/>
                <w:sz w:val="20"/>
                <w:szCs w:val="20"/>
              </w:rPr>
              <w:t>J.</w:t>
            </w:r>
          </w:p>
        </w:tc>
        <w:tc>
          <w:tcPr>
            <w:tcW w:w="9540" w:type="dxa"/>
            <w:gridSpan w:val="2"/>
            <w:vAlign w:val="center"/>
          </w:tcPr>
          <w:p w:rsidR="00020591" w:rsidRPr="00746884" w:rsidRDefault="00020591" w:rsidP="00020591">
            <w:pPr>
              <w:pStyle w:val="ListParagraph"/>
              <w:ind w:left="0"/>
              <w:rPr>
                <w:rFonts w:ascii="Arial" w:hAnsi="Arial" w:cs="Arial"/>
                <w:sz w:val="20"/>
                <w:szCs w:val="20"/>
              </w:rPr>
            </w:pPr>
            <w:r w:rsidRPr="00746884">
              <w:rPr>
                <w:rFonts w:ascii="Arial" w:hAnsi="Arial" w:cs="Arial"/>
                <w:sz w:val="20"/>
                <w:szCs w:val="20"/>
              </w:rPr>
              <w:t>Climate change mitigation practices</w:t>
            </w:r>
          </w:p>
        </w:tc>
      </w:tr>
      <w:tr w:rsidR="00020591" w:rsidTr="00020591">
        <w:trPr>
          <w:trHeight w:val="360"/>
          <w:tblHeader/>
        </w:trPr>
        <w:tc>
          <w:tcPr>
            <w:tcW w:w="630" w:type="dxa"/>
            <w:vAlign w:val="center"/>
          </w:tcPr>
          <w:p w:rsidR="00020591" w:rsidRDefault="00020591" w:rsidP="00020591">
            <w:pPr>
              <w:rPr>
                <w:rFonts w:ascii="Arial" w:hAnsi="Arial" w:cs="Arial"/>
                <w:sz w:val="20"/>
                <w:szCs w:val="20"/>
              </w:rPr>
            </w:pPr>
          </w:p>
        </w:tc>
        <w:tc>
          <w:tcPr>
            <w:tcW w:w="9540" w:type="dxa"/>
            <w:gridSpan w:val="2"/>
            <w:vAlign w:val="center"/>
          </w:tcPr>
          <w:p w:rsidR="00020591" w:rsidRPr="00746884" w:rsidRDefault="00020591" w:rsidP="00020591">
            <w:pPr>
              <w:pStyle w:val="ListParagraph"/>
              <w:ind w:left="0"/>
              <w:rPr>
                <w:rFonts w:ascii="Arial" w:hAnsi="Arial" w:cs="Arial"/>
                <w:sz w:val="20"/>
                <w:szCs w:val="20"/>
              </w:rPr>
            </w:pPr>
            <w:r w:rsidRPr="00746884">
              <w:rPr>
                <w:rFonts w:ascii="Arial" w:hAnsi="Arial" w:cs="Arial"/>
                <w:sz w:val="20"/>
                <w:szCs w:val="20"/>
              </w:rPr>
              <w:t>Describe your company’s business practices that increase renewable energy use and achieve carbon neutrality. Examples include description of types, quantities and ratings of renewable or energy-efficient equipment and/or supplies. Include vehicles, and field and office equipment that reduce greenhouse gas emissions. Be specific.</w:t>
            </w:r>
          </w:p>
        </w:tc>
      </w:tr>
      <w:tr w:rsidR="00020591" w:rsidTr="00020591">
        <w:trPr>
          <w:trHeight w:val="2475"/>
          <w:tblHeader/>
        </w:trPr>
        <w:tc>
          <w:tcPr>
            <w:tcW w:w="630" w:type="dxa"/>
            <w:vAlign w:val="center"/>
          </w:tcPr>
          <w:p w:rsidR="00020591" w:rsidRDefault="00020591" w:rsidP="00020591">
            <w:pPr>
              <w:rPr>
                <w:rFonts w:ascii="Arial" w:hAnsi="Arial" w:cs="Arial"/>
                <w:sz w:val="20"/>
                <w:szCs w:val="20"/>
              </w:rPr>
            </w:pPr>
          </w:p>
        </w:tc>
        <w:tc>
          <w:tcPr>
            <w:tcW w:w="9540" w:type="dxa"/>
            <w:gridSpan w:val="2"/>
          </w:tcPr>
          <w:p w:rsidR="00020591" w:rsidRPr="00746884" w:rsidRDefault="00020591" w:rsidP="00020591">
            <w:pPr>
              <w:pStyle w:val="ListParagraph"/>
              <w:ind w:left="0"/>
              <w:rPr>
                <w:rFonts w:ascii="Arial" w:hAnsi="Arial" w:cs="Arial"/>
                <w:sz w:val="20"/>
                <w:szCs w:val="20"/>
              </w:rPr>
            </w:pPr>
          </w:p>
        </w:tc>
      </w:tr>
      <w:tr w:rsidR="00020591" w:rsidRPr="00334767" w:rsidTr="00020591">
        <w:trPr>
          <w:trHeight w:val="98"/>
          <w:tblHeader/>
        </w:trPr>
        <w:tc>
          <w:tcPr>
            <w:tcW w:w="630" w:type="dxa"/>
            <w:vAlign w:val="center"/>
          </w:tcPr>
          <w:p w:rsidR="00020591" w:rsidRPr="00334767" w:rsidRDefault="00020591" w:rsidP="00020591">
            <w:pPr>
              <w:rPr>
                <w:rFonts w:ascii="Arial" w:hAnsi="Arial" w:cs="Arial"/>
                <w:sz w:val="10"/>
                <w:szCs w:val="10"/>
              </w:rPr>
            </w:pPr>
          </w:p>
        </w:tc>
        <w:tc>
          <w:tcPr>
            <w:tcW w:w="5838" w:type="dxa"/>
            <w:vAlign w:val="center"/>
          </w:tcPr>
          <w:p w:rsidR="00020591" w:rsidRPr="00334767" w:rsidRDefault="00020591" w:rsidP="00020591">
            <w:pPr>
              <w:rPr>
                <w:rFonts w:ascii="Arial" w:hAnsi="Arial" w:cs="Arial"/>
                <w:sz w:val="10"/>
                <w:szCs w:val="10"/>
              </w:rPr>
            </w:pPr>
          </w:p>
        </w:tc>
        <w:tc>
          <w:tcPr>
            <w:tcW w:w="3702" w:type="dxa"/>
            <w:vAlign w:val="center"/>
          </w:tcPr>
          <w:p w:rsidR="00020591" w:rsidRPr="00334767" w:rsidRDefault="00020591" w:rsidP="00020591">
            <w:pPr>
              <w:rPr>
                <w:rFonts w:ascii="Arial" w:hAnsi="Arial" w:cs="Arial"/>
                <w:sz w:val="10"/>
                <w:szCs w:val="10"/>
              </w:rPr>
            </w:pPr>
          </w:p>
        </w:tc>
      </w:tr>
    </w:tbl>
    <w:p w:rsidR="00020591" w:rsidRDefault="00020591" w:rsidP="00020591">
      <w:pPr>
        <w:jc w:val="both"/>
        <w:rPr>
          <w:rFonts w:ascii="Arial" w:hAnsi="Arial" w:cs="Arial"/>
          <w:sz w:val="20"/>
          <w:szCs w:val="20"/>
        </w:rPr>
      </w:pPr>
    </w:p>
    <w:p w:rsidR="00020591" w:rsidRDefault="00020591" w:rsidP="00020591">
      <w:pPr>
        <w:jc w:val="both"/>
        <w:rPr>
          <w:rFonts w:ascii="Arial" w:hAnsi="Arial" w:cs="Arial"/>
          <w:sz w:val="20"/>
          <w:szCs w:val="20"/>
        </w:rPr>
      </w:pPr>
    </w:p>
    <w:p w:rsidR="00020591" w:rsidRDefault="00020591" w:rsidP="00020591">
      <w:pPr>
        <w:jc w:val="both"/>
        <w:rPr>
          <w:rFonts w:ascii="Arial" w:hAnsi="Arial" w:cs="Arial"/>
          <w:sz w:val="20"/>
          <w:szCs w:val="20"/>
        </w:rPr>
        <w:sectPr w:rsidR="00020591" w:rsidSect="00020591">
          <w:footerReference w:type="default" r:id="rId20"/>
          <w:pgSz w:w="12240" w:h="15840"/>
          <w:pgMar w:top="1440" w:right="1440" w:bottom="1220" w:left="1440" w:header="720" w:footer="720" w:gutter="0"/>
          <w:pgNumType w:start="1"/>
          <w:cols w:space="720" w:equalWidth="0">
            <w:col w:w="9360"/>
          </w:cols>
        </w:sectPr>
      </w:pPr>
    </w:p>
    <w:p w:rsidR="00020591" w:rsidRPr="00760639" w:rsidRDefault="00020591" w:rsidP="00020591">
      <w:pPr>
        <w:pStyle w:val="Title"/>
        <w:rPr>
          <w:b w:val="0"/>
          <w:sz w:val="20"/>
        </w:rPr>
      </w:pPr>
      <w:r>
        <w:rPr>
          <w:b w:val="0"/>
          <w:sz w:val="20"/>
        </w:rPr>
        <w:lastRenderedPageBreak/>
        <w:t>Appendix E</w:t>
      </w:r>
    </w:p>
    <w:p w:rsidR="00020591" w:rsidRDefault="00020591" w:rsidP="00020591">
      <w:pPr>
        <w:jc w:val="center"/>
        <w:rPr>
          <w:rFonts w:ascii="Arial" w:hAnsi="Arial" w:cs="Arial"/>
          <w:b/>
          <w:sz w:val="20"/>
          <w:szCs w:val="20"/>
        </w:rPr>
      </w:pPr>
      <w:r>
        <w:rPr>
          <w:rFonts w:ascii="Arial" w:hAnsi="Arial" w:cs="Arial"/>
          <w:b/>
          <w:sz w:val="20"/>
          <w:szCs w:val="20"/>
        </w:rPr>
        <w:t>COMPARABLE TREE MAINTENANCE EXPERIENCE (#1)</w:t>
      </w:r>
    </w:p>
    <w:tbl>
      <w:tblPr>
        <w:tblW w:w="10890" w:type="dxa"/>
        <w:tblInd w:w="-720" w:type="dxa"/>
        <w:tblLook w:val="04A0" w:firstRow="1" w:lastRow="0" w:firstColumn="1" w:lastColumn="0" w:noHBand="0" w:noVBand="1"/>
      </w:tblPr>
      <w:tblGrid>
        <w:gridCol w:w="1620"/>
        <w:gridCol w:w="360"/>
        <w:gridCol w:w="323"/>
        <w:gridCol w:w="577"/>
        <w:gridCol w:w="720"/>
        <w:gridCol w:w="463"/>
        <w:gridCol w:w="167"/>
        <w:gridCol w:w="810"/>
        <w:gridCol w:w="270"/>
        <w:gridCol w:w="270"/>
        <w:gridCol w:w="360"/>
        <w:gridCol w:w="354"/>
        <w:gridCol w:w="996"/>
        <w:gridCol w:w="764"/>
        <w:gridCol w:w="1396"/>
        <w:gridCol w:w="664"/>
        <w:gridCol w:w="776"/>
      </w:tblGrid>
      <w:tr w:rsidR="00020591" w:rsidTr="00020591">
        <w:trPr>
          <w:trHeight w:val="1197"/>
        </w:trPr>
        <w:tc>
          <w:tcPr>
            <w:tcW w:w="10890" w:type="dxa"/>
            <w:gridSpan w:val="17"/>
            <w:tcBorders>
              <w:top w:val="nil"/>
              <w:left w:val="nil"/>
              <w:bottom w:val="nil"/>
              <w:right w:val="nil"/>
            </w:tcBorders>
            <w:shd w:val="clear" w:color="auto" w:fill="auto"/>
            <w:vAlign w:val="bottom"/>
            <w:hideMark/>
          </w:tcPr>
          <w:p w:rsidR="00020591" w:rsidRPr="00E75AE4" w:rsidRDefault="00020591" w:rsidP="00020591">
            <w:pPr>
              <w:rPr>
                <w:rFonts w:ascii="Arial" w:hAnsi="Arial" w:cs="Arial"/>
                <w:sz w:val="18"/>
                <w:szCs w:val="18"/>
              </w:rPr>
            </w:pPr>
            <w:r w:rsidRPr="00E75AE4">
              <w:rPr>
                <w:rFonts w:ascii="Arial" w:hAnsi="Arial" w:cs="Arial"/>
                <w:sz w:val="18"/>
                <w:szCs w:val="18"/>
              </w:rPr>
              <w:t>Offeror shall provide three (3) comparable tree maintenance experiences, in the State of Hawaii other than the Hawaii State Department of Education, for whom Offeror has or is performing tree care services, emphasizing tree risk assessment, pruning, mainte</w:t>
            </w:r>
            <w:r>
              <w:rPr>
                <w:rFonts w:ascii="Arial" w:hAnsi="Arial" w:cs="Arial"/>
                <w:sz w:val="18"/>
                <w:szCs w:val="18"/>
              </w:rPr>
              <w:t xml:space="preserve">nance, and removal activities. </w:t>
            </w:r>
            <w:r w:rsidRPr="00E75AE4">
              <w:rPr>
                <w:rFonts w:ascii="Arial" w:hAnsi="Arial" w:cs="Arial"/>
                <w:sz w:val="18"/>
                <w:szCs w:val="18"/>
              </w:rPr>
              <w:t>Services provided shall be similar in nature to the services s</w:t>
            </w:r>
            <w:r>
              <w:rPr>
                <w:rFonts w:ascii="Arial" w:hAnsi="Arial" w:cs="Arial"/>
                <w:sz w:val="18"/>
                <w:szCs w:val="18"/>
              </w:rPr>
              <w:t xml:space="preserve">pecified in this solicitation. </w:t>
            </w:r>
            <w:r w:rsidRPr="00E75AE4">
              <w:rPr>
                <w:rFonts w:ascii="Arial" w:hAnsi="Arial" w:cs="Arial"/>
                <w:sz w:val="18"/>
                <w:szCs w:val="18"/>
              </w:rPr>
              <w:t>Projects provided</w:t>
            </w:r>
            <w:r>
              <w:rPr>
                <w:rFonts w:ascii="Arial" w:hAnsi="Arial" w:cs="Arial"/>
                <w:sz w:val="18"/>
                <w:szCs w:val="18"/>
              </w:rPr>
              <w:t xml:space="preserve"> must</w:t>
            </w:r>
            <w:r w:rsidRPr="00E75AE4">
              <w:rPr>
                <w:rFonts w:ascii="Arial" w:hAnsi="Arial" w:cs="Arial"/>
                <w:sz w:val="18"/>
                <w:szCs w:val="18"/>
              </w:rPr>
              <w:t xml:space="preserve"> be in progress or shall have a final acceptan</w:t>
            </w:r>
            <w:r>
              <w:rPr>
                <w:rFonts w:ascii="Arial" w:hAnsi="Arial" w:cs="Arial"/>
                <w:sz w:val="18"/>
                <w:szCs w:val="18"/>
              </w:rPr>
              <w:t xml:space="preserve">ce date after January 1, 2015. </w:t>
            </w:r>
            <w:r w:rsidRPr="00E75AE4">
              <w:rPr>
                <w:rFonts w:ascii="Arial" w:hAnsi="Arial" w:cs="Arial"/>
                <w:sz w:val="18"/>
                <w:szCs w:val="18"/>
              </w:rPr>
              <w:t xml:space="preserve">The STATE reserves the right to contact references to verify Offerors </w:t>
            </w:r>
            <w:r>
              <w:rPr>
                <w:rFonts w:ascii="Arial" w:hAnsi="Arial" w:cs="Arial"/>
                <w:sz w:val="18"/>
                <w:szCs w:val="18"/>
              </w:rPr>
              <w:t xml:space="preserve">quality level and reliability. </w:t>
            </w:r>
            <w:r w:rsidRPr="00E75AE4">
              <w:rPr>
                <w:rFonts w:ascii="Arial" w:hAnsi="Arial" w:cs="Arial"/>
                <w:sz w:val="18"/>
                <w:szCs w:val="18"/>
              </w:rPr>
              <w:t xml:space="preserve">The feedback provided from references will be used in evaluation. </w:t>
            </w:r>
          </w:p>
        </w:tc>
      </w:tr>
      <w:tr w:rsidR="00020591" w:rsidTr="00020591">
        <w:trPr>
          <w:trHeight w:val="135"/>
        </w:trPr>
        <w:tc>
          <w:tcPr>
            <w:tcW w:w="2303" w:type="dxa"/>
            <w:gridSpan w:val="3"/>
            <w:tcBorders>
              <w:top w:val="nil"/>
              <w:left w:val="nil"/>
              <w:bottom w:val="nil"/>
              <w:right w:val="nil"/>
            </w:tcBorders>
            <w:shd w:val="clear" w:color="auto" w:fill="auto"/>
            <w:vAlign w:val="bottom"/>
            <w:hideMark/>
          </w:tcPr>
          <w:p w:rsidR="00020591" w:rsidRDefault="00020591" w:rsidP="00020591">
            <w:pPr>
              <w:rPr>
                <w:rFonts w:ascii="Arial" w:hAnsi="Arial" w:cs="Arial"/>
                <w:sz w:val="20"/>
                <w:szCs w:val="20"/>
              </w:rPr>
            </w:pPr>
          </w:p>
        </w:tc>
        <w:tc>
          <w:tcPr>
            <w:tcW w:w="1760" w:type="dxa"/>
            <w:gridSpan w:val="3"/>
            <w:tcBorders>
              <w:top w:val="nil"/>
              <w:left w:val="nil"/>
              <w:bottom w:val="nil"/>
              <w:right w:val="nil"/>
            </w:tcBorders>
            <w:shd w:val="clear" w:color="auto" w:fill="auto"/>
            <w:vAlign w:val="bottom"/>
            <w:hideMark/>
          </w:tcPr>
          <w:p w:rsidR="00020591" w:rsidRDefault="00020591" w:rsidP="00020591">
            <w:pPr>
              <w:rPr>
                <w:sz w:val="20"/>
                <w:szCs w:val="20"/>
              </w:rPr>
            </w:pPr>
          </w:p>
        </w:tc>
        <w:tc>
          <w:tcPr>
            <w:tcW w:w="2231" w:type="dxa"/>
            <w:gridSpan w:val="6"/>
            <w:tcBorders>
              <w:top w:val="nil"/>
              <w:left w:val="nil"/>
              <w:bottom w:val="nil"/>
              <w:right w:val="nil"/>
            </w:tcBorders>
            <w:shd w:val="clear" w:color="auto" w:fill="auto"/>
            <w:vAlign w:val="bottom"/>
            <w:hideMark/>
          </w:tcPr>
          <w:p w:rsidR="00020591" w:rsidRDefault="00020591" w:rsidP="00020591">
            <w:pPr>
              <w:rPr>
                <w:sz w:val="20"/>
                <w:szCs w:val="20"/>
              </w:rPr>
            </w:pPr>
          </w:p>
        </w:tc>
        <w:tc>
          <w:tcPr>
            <w:tcW w:w="1760" w:type="dxa"/>
            <w:gridSpan w:val="2"/>
            <w:tcBorders>
              <w:top w:val="nil"/>
              <w:left w:val="nil"/>
              <w:bottom w:val="nil"/>
              <w:right w:val="nil"/>
            </w:tcBorders>
            <w:shd w:val="clear" w:color="auto" w:fill="auto"/>
            <w:vAlign w:val="bottom"/>
            <w:hideMark/>
          </w:tcPr>
          <w:p w:rsidR="00020591" w:rsidRDefault="00020591" w:rsidP="00020591">
            <w:pPr>
              <w:rPr>
                <w:sz w:val="20"/>
                <w:szCs w:val="20"/>
              </w:rPr>
            </w:pPr>
          </w:p>
        </w:tc>
        <w:tc>
          <w:tcPr>
            <w:tcW w:w="2060" w:type="dxa"/>
            <w:gridSpan w:val="2"/>
            <w:tcBorders>
              <w:top w:val="nil"/>
              <w:left w:val="nil"/>
              <w:bottom w:val="nil"/>
              <w:right w:val="nil"/>
            </w:tcBorders>
            <w:shd w:val="clear" w:color="auto" w:fill="auto"/>
            <w:vAlign w:val="bottom"/>
            <w:hideMark/>
          </w:tcPr>
          <w:p w:rsidR="00020591" w:rsidRDefault="00020591" w:rsidP="00020591">
            <w:pPr>
              <w:rPr>
                <w:sz w:val="20"/>
                <w:szCs w:val="20"/>
              </w:rPr>
            </w:pPr>
          </w:p>
        </w:tc>
        <w:tc>
          <w:tcPr>
            <w:tcW w:w="776" w:type="dxa"/>
            <w:tcBorders>
              <w:top w:val="nil"/>
              <w:left w:val="nil"/>
              <w:bottom w:val="nil"/>
              <w:right w:val="nil"/>
            </w:tcBorders>
            <w:shd w:val="clear" w:color="auto" w:fill="auto"/>
            <w:vAlign w:val="bottom"/>
            <w:hideMark/>
          </w:tcPr>
          <w:p w:rsidR="00020591" w:rsidRDefault="00020591" w:rsidP="00020591">
            <w:pPr>
              <w:rPr>
                <w:sz w:val="20"/>
                <w:szCs w:val="20"/>
              </w:rPr>
            </w:pPr>
          </w:p>
        </w:tc>
      </w:tr>
      <w:tr w:rsidR="00020591" w:rsidTr="00020591">
        <w:trPr>
          <w:trHeight w:val="300"/>
        </w:trPr>
        <w:tc>
          <w:tcPr>
            <w:tcW w:w="10890" w:type="dxa"/>
            <w:gridSpan w:val="17"/>
            <w:tcBorders>
              <w:top w:val="nil"/>
              <w:left w:val="nil"/>
              <w:bottom w:val="nil"/>
              <w:right w:val="nil"/>
            </w:tcBorders>
            <w:shd w:val="clear" w:color="auto" w:fill="auto"/>
            <w:vAlign w:val="bottom"/>
            <w:hideMark/>
          </w:tcPr>
          <w:p w:rsidR="00020591" w:rsidRDefault="00020591" w:rsidP="00020591">
            <w:pPr>
              <w:rPr>
                <w:rFonts w:ascii="Arial" w:hAnsi="Arial" w:cs="Arial"/>
                <w:color w:val="000000"/>
                <w:sz w:val="20"/>
                <w:szCs w:val="20"/>
              </w:rPr>
            </w:pPr>
            <w:r>
              <w:rPr>
                <w:rFonts w:ascii="Arial" w:hAnsi="Arial" w:cs="Arial"/>
                <w:color w:val="000000"/>
                <w:sz w:val="20"/>
                <w:szCs w:val="20"/>
              </w:rPr>
              <w:t>Offeror shall complete one (1) Appendix E, Comparable Tree Maintenance Experience, for each project.</w:t>
            </w:r>
          </w:p>
        </w:tc>
      </w:tr>
      <w:tr w:rsidR="00020591" w:rsidTr="00020591">
        <w:trPr>
          <w:trHeight w:val="459"/>
        </w:trPr>
        <w:tc>
          <w:tcPr>
            <w:tcW w:w="2303" w:type="dxa"/>
            <w:gridSpan w:val="3"/>
            <w:tcBorders>
              <w:top w:val="nil"/>
              <w:left w:val="nil"/>
              <w:bottom w:val="nil"/>
              <w:right w:val="nil"/>
            </w:tcBorders>
            <w:shd w:val="clear" w:color="auto" w:fill="auto"/>
            <w:vAlign w:val="bottom"/>
            <w:hideMark/>
          </w:tcPr>
          <w:p w:rsidR="00020591" w:rsidRDefault="00020591" w:rsidP="00020591">
            <w:pPr>
              <w:rPr>
                <w:rFonts w:ascii="Arial" w:hAnsi="Arial" w:cs="Arial"/>
                <w:color w:val="000000"/>
                <w:sz w:val="20"/>
                <w:szCs w:val="20"/>
              </w:rPr>
            </w:pPr>
            <w:r>
              <w:rPr>
                <w:rFonts w:ascii="Arial" w:hAnsi="Arial" w:cs="Arial"/>
                <w:color w:val="000000"/>
                <w:sz w:val="20"/>
                <w:szCs w:val="20"/>
              </w:rPr>
              <w:t>1. Offeror Name</w:t>
            </w:r>
          </w:p>
        </w:tc>
        <w:tc>
          <w:tcPr>
            <w:tcW w:w="8587" w:type="dxa"/>
            <w:gridSpan w:val="14"/>
            <w:tcBorders>
              <w:top w:val="nil"/>
              <w:left w:val="nil"/>
              <w:bottom w:val="single" w:sz="4" w:space="0" w:color="auto"/>
              <w:right w:val="nil"/>
            </w:tcBorders>
            <w:shd w:val="clear" w:color="auto" w:fill="auto"/>
            <w:vAlign w:val="bottom"/>
            <w:hideMark/>
          </w:tcPr>
          <w:p w:rsidR="00020591" w:rsidRDefault="00020591" w:rsidP="00020591">
            <w:pPr>
              <w:rPr>
                <w:rFonts w:ascii="Arial" w:hAnsi="Arial" w:cs="Arial"/>
                <w:color w:val="000000"/>
                <w:sz w:val="20"/>
                <w:szCs w:val="20"/>
              </w:rPr>
            </w:pPr>
            <w:r>
              <w:rPr>
                <w:rFonts w:ascii="Arial" w:hAnsi="Arial" w:cs="Arial"/>
                <w:color w:val="000000"/>
                <w:sz w:val="20"/>
                <w:szCs w:val="20"/>
              </w:rPr>
              <w:t>  </w:t>
            </w:r>
          </w:p>
        </w:tc>
      </w:tr>
      <w:tr w:rsidR="00020591" w:rsidTr="00020591">
        <w:trPr>
          <w:trHeight w:val="360"/>
        </w:trPr>
        <w:tc>
          <w:tcPr>
            <w:tcW w:w="2303" w:type="dxa"/>
            <w:gridSpan w:val="3"/>
            <w:tcBorders>
              <w:top w:val="nil"/>
              <w:left w:val="nil"/>
              <w:bottom w:val="nil"/>
              <w:right w:val="nil"/>
            </w:tcBorders>
            <w:shd w:val="clear" w:color="auto" w:fill="auto"/>
            <w:vAlign w:val="bottom"/>
            <w:hideMark/>
          </w:tcPr>
          <w:p w:rsidR="00020591" w:rsidRDefault="00020591" w:rsidP="00020591">
            <w:pPr>
              <w:rPr>
                <w:rFonts w:ascii="Arial" w:hAnsi="Arial" w:cs="Arial"/>
                <w:color w:val="000000"/>
                <w:sz w:val="20"/>
                <w:szCs w:val="20"/>
              </w:rPr>
            </w:pPr>
            <w:r>
              <w:rPr>
                <w:rFonts w:ascii="Arial" w:hAnsi="Arial" w:cs="Arial"/>
                <w:color w:val="000000"/>
                <w:sz w:val="20"/>
                <w:szCs w:val="20"/>
              </w:rPr>
              <w:t>2. Client Name</w:t>
            </w:r>
          </w:p>
        </w:tc>
        <w:tc>
          <w:tcPr>
            <w:tcW w:w="8587" w:type="dxa"/>
            <w:gridSpan w:val="14"/>
            <w:tcBorders>
              <w:top w:val="nil"/>
              <w:left w:val="nil"/>
              <w:bottom w:val="single" w:sz="4" w:space="0" w:color="auto"/>
              <w:right w:val="nil"/>
            </w:tcBorders>
            <w:shd w:val="clear" w:color="auto" w:fill="auto"/>
            <w:vAlign w:val="bottom"/>
            <w:hideMark/>
          </w:tcPr>
          <w:p w:rsidR="00020591" w:rsidRDefault="00020591" w:rsidP="00020591">
            <w:pPr>
              <w:rPr>
                <w:rFonts w:ascii="Arial" w:hAnsi="Arial" w:cs="Arial"/>
                <w:color w:val="000000"/>
                <w:sz w:val="20"/>
                <w:szCs w:val="20"/>
              </w:rPr>
            </w:pPr>
            <w:r>
              <w:rPr>
                <w:rFonts w:ascii="Arial" w:hAnsi="Arial" w:cs="Arial"/>
                <w:color w:val="000000"/>
                <w:sz w:val="20"/>
                <w:szCs w:val="20"/>
              </w:rPr>
              <w:t> </w:t>
            </w:r>
          </w:p>
          <w:p w:rsidR="00020591" w:rsidRDefault="00020591" w:rsidP="00020591">
            <w:pPr>
              <w:rPr>
                <w:rFonts w:ascii="Arial" w:hAnsi="Arial" w:cs="Arial"/>
                <w:color w:val="000000"/>
                <w:sz w:val="20"/>
                <w:szCs w:val="20"/>
              </w:rPr>
            </w:pPr>
            <w:r>
              <w:rPr>
                <w:rFonts w:ascii="Arial" w:hAnsi="Arial" w:cs="Arial"/>
                <w:color w:val="000000"/>
                <w:sz w:val="20"/>
                <w:szCs w:val="20"/>
              </w:rPr>
              <w:t> </w:t>
            </w:r>
          </w:p>
        </w:tc>
      </w:tr>
      <w:tr w:rsidR="00020591" w:rsidTr="00020591">
        <w:trPr>
          <w:trHeight w:val="360"/>
        </w:trPr>
        <w:tc>
          <w:tcPr>
            <w:tcW w:w="2303" w:type="dxa"/>
            <w:gridSpan w:val="3"/>
            <w:tcBorders>
              <w:top w:val="nil"/>
              <w:left w:val="nil"/>
              <w:bottom w:val="nil"/>
              <w:right w:val="nil"/>
            </w:tcBorders>
            <w:shd w:val="clear" w:color="auto" w:fill="auto"/>
            <w:vAlign w:val="bottom"/>
            <w:hideMark/>
          </w:tcPr>
          <w:p w:rsidR="00020591" w:rsidRDefault="00020591" w:rsidP="00020591">
            <w:pPr>
              <w:rPr>
                <w:rFonts w:ascii="Arial" w:hAnsi="Arial" w:cs="Arial"/>
                <w:color w:val="000000"/>
                <w:sz w:val="20"/>
                <w:szCs w:val="20"/>
              </w:rPr>
            </w:pPr>
            <w:r>
              <w:rPr>
                <w:rFonts w:ascii="Arial" w:hAnsi="Arial" w:cs="Arial"/>
                <w:color w:val="000000"/>
                <w:sz w:val="20"/>
                <w:szCs w:val="20"/>
              </w:rPr>
              <w:t>3. Project Name</w:t>
            </w:r>
          </w:p>
        </w:tc>
        <w:tc>
          <w:tcPr>
            <w:tcW w:w="8587" w:type="dxa"/>
            <w:gridSpan w:val="14"/>
            <w:tcBorders>
              <w:top w:val="nil"/>
              <w:left w:val="nil"/>
              <w:bottom w:val="single" w:sz="4" w:space="0" w:color="auto"/>
              <w:right w:val="nil"/>
            </w:tcBorders>
            <w:shd w:val="clear" w:color="auto" w:fill="auto"/>
            <w:vAlign w:val="bottom"/>
            <w:hideMark/>
          </w:tcPr>
          <w:p w:rsidR="00020591" w:rsidRDefault="00020591" w:rsidP="00020591">
            <w:pPr>
              <w:rPr>
                <w:rFonts w:ascii="Arial" w:hAnsi="Arial" w:cs="Arial"/>
                <w:color w:val="000000"/>
                <w:sz w:val="20"/>
                <w:szCs w:val="20"/>
              </w:rPr>
            </w:pPr>
            <w:r>
              <w:rPr>
                <w:rFonts w:ascii="Arial" w:hAnsi="Arial" w:cs="Arial"/>
                <w:color w:val="000000"/>
                <w:sz w:val="20"/>
                <w:szCs w:val="20"/>
              </w:rPr>
              <w:t> </w:t>
            </w:r>
          </w:p>
          <w:p w:rsidR="00020591" w:rsidRDefault="00020591" w:rsidP="00020591">
            <w:pPr>
              <w:rPr>
                <w:rFonts w:ascii="Arial" w:hAnsi="Arial" w:cs="Arial"/>
                <w:color w:val="000000"/>
                <w:sz w:val="20"/>
                <w:szCs w:val="20"/>
              </w:rPr>
            </w:pPr>
            <w:r>
              <w:rPr>
                <w:rFonts w:ascii="Arial" w:hAnsi="Arial" w:cs="Arial"/>
                <w:color w:val="000000"/>
                <w:sz w:val="20"/>
                <w:szCs w:val="20"/>
              </w:rPr>
              <w:t> </w:t>
            </w:r>
          </w:p>
        </w:tc>
      </w:tr>
      <w:tr w:rsidR="00020591" w:rsidTr="00020591">
        <w:trPr>
          <w:trHeight w:val="404"/>
        </w:trPr>
        <w:tc>
          <w:tcPr>
            <w:tcW w:w="2303" w:type="dxa"/>
            <w:gridSpan w:val="3"/>
            <w:tcBorders>
              <w:top w:val="nil"/>
              <w:left w:val="nil"/>
              <w:bottom w:val="nil"/>
              <w:right w:val="nil"/>
            </w:tcBorders>
            <w:shd w:val="clear" w:color="auto" w:fill="auto"/>
            <w:vAlign w:val="bottom"/>
            <w:hideMark/>
          </w:tcPr>
          <w:p w:rsidR="00020591" w:rsidRPr="00E75AE4" w:rsidRDefault="00020591" w:rsidP="00020591">
            <w:pPr>
              <w:rPr>
                <w:rFonts w:ascii="Arial" w:hAnsi="Arial" w:cs="Arial"/>
                <w:color w:val="000000"/>
                <w:sz w:val="20"/>
                <w:szCs w:val="20"/>
              </w:rPr>
            </w:pPr>
            <w:r>
              <w:rPr>
                <w:rFonts w:ascii="Arial" w:hAnsi="Arial" w:cs="Arial"/>
                <w:color w:val="000000"/>
                <w:sz w:val="20"/>
                <w:szCs w:val="20"/>
              </w:rPr>
              <w:t xml:space="preserve">4. </w:t>
            </w:r>
            <w:r w:rsidRPr="00E75AE4">
              <w:rPr>
                <w:rFonts w:ascii="Arial" w:hAnsi="Arial" w:cs="Arial"/>
                <w:color w:val="000000"/>
                <w:sz w:val="20"/>
                <w:szCs w:val="20"/>
              </w:rPr>
              <w:t>Start Date</w:t>
            </w:r>
            <w:r>
              <w:rPr>
                <w:rFonts w:ascii="Arial" w:hAnsi="Arial" w:cs="Arial"/>
                <w:color w:val="000000"/>
                <w:sz w:val="20"/>
                <w:szCs w:val="20"/>
              </w:rPr>
              <w:t xml:space="preserve"> (MM/</w:t>
            </w:r>
            <w:proofErr w:type="spellStart"/>
            <w:r>
              <w:rPr>
                <w:rFonts w:ascii="Arial" w:hAnsi="Arial" w:cs="Arial"/>
                <w:color w:val="000000"/>
                <w:sz w:val="20"/>
                <w:szCs w:val="20"/>
              </w:rPr>
              <w:t>YY</w:t>
            </w:r>
            <w:proofErr w:type="spellEnd"/>
            <w:r>
              <w:rPr>
                <w:rFonts w:ascii="Arial" w:hAnsi="Arial" w:cs="Arial"/>
                <w:color w:val="000000"/>
                <w:sz w:val="20"/>
                <w:szCs w:val="20"/>
              </w:rPr>
              <w:t>)</w:t>
            </w:r>
            <w:r w:rsidRPr="00E75AE4">
              <w:rPr>
                <w:rFonts w:ascii="Arial" w:hAnsi="Arial" w:cs="Arial"/>
                <w:color w:val="000000"/>
                <w:sz w:val="20"/>
                <w:szCs w:val="20"/>
              </w:rPr>
              <w:t xml:space="preserve">:  </w:t>
            </w:r>
          </w:p>
        </w:tc>
        <w:tc>
          <w:tcPr>
            <w:tcW w:w="2737" w:type="dxa"/>
            <w:gridSpan w:val="5"/>
            <w:tcBorders>
              <w:top w:val="single" w:sz="4" w:space="0" w:color="auto"/>
              <w:left w:val="nil"/>
              <w:bottom w:val="single" w:sz="4" w:space="0" w:color="auto"/>
              <w:right w:val="nil"/>
            </w:tcBorders>
            <w:shd w:val="clear" w:color="auto" w:fill="auto"/>
            <w:vAlign w:val="bottom"/>
            <w:hideMark/>
          </w:tcPr>
          <w:p w:rsidR="00020591" w:rsidRPr="00E75AE4" w:rsidRDefault="00020591" w:rsidP="00020591">
            <w:pPr>
              <w:rPr>
                <w:rFonts w:ascii="Arial" w:hAnsi="Arial" w:cs="Arial"/>
                <w:color w:val="000000"/>
                <w:sz w:val="20"/>
                <w:szCs w:val="20"/>
              </w:rPr>
            </w:pPr>
            <w:r w:rsidRPr="00E75AE4">
              <w:rPr>
                <w:rFonts w:ascii="Arial" w:hAnsi="Arial" w:cs="Arial"/>
                <w:color w:val="000000"/>
                <w:sz w:val="20"/>
                <w:szCs w:val="20"/>
              </w:rPr>
              <w:t>  </w:t>
            </w:r>
          </w:p>
        </w:tc>
        <w:tc>
          <w:tcPr>
            <w:tcW w:w="2250" w:type="dxa"/>
            <w:gridSpan w:val="5"/>
            <w:tcBorders>
              <w:left w:val="nil"/>
              <w:right w:val="nil"/>
            </w:tcBorders>
            <w:shd w:val="clear" w:color="auto" w:fill="auto"/>
            <w:vAlign w:val="bottom"/>
            <w:hideMark/>
          </w:tcPr>
          <w:p w:rsidR="00020591" w:rsidRPr="00E75AE4" w:rsidRDefault="00020591" w:rsidP="00020591">
            <w:pPr>
              <w:jc w:val="right"/>
              <w:rPr>
                <w:rFonts w:ascii="Arial" w:hAnsi="Arial" w:cs="Arial"/>
                <w:color w:val="000000"/>
                <w:sz w:val="20"/>
                <w:szCs w:val="20"/>
              </w:rPr>
            </w:pPr>
            <w:r w:rsidRPr="00E75AE4">
              <w:rPr>
                <w:rFonts w:ascii="Arial" w:hAnsi="Arial" w:cs="Arial"/>
                <w:color w:val="000000"/>
                <w:sz w:val="20"/>
                <w:szCs w:val="20"/>
              </w:rPr>
              <w:t xml:space="preserve">End Date </w:t>
            </w:r>
            <w:r>
              <w:rPr>
                <w:rFonts w:ascii="Arial" w:hAnsi="Arial" w:cs="Arial"/>
                <w:color w:val="000000"/>
                <w:sz w:val="20"/>
                <w:szCs w:val="20"/>
              </w:rPr>
              <w:t>(</w:t>
            </w:r>
            <w:r w:rsidRPr="00E75AE4">
              <w:rPr>
                <w:rFonts w:ascii="Arial" w:hAnsi="Arial" w:cs="Arial"/>
                <w:color w:val="000000"/>
                <w:sz w:val="20"/>
                <w:szCs w:val="20"/>
              </w:rPr>
              <w:t>MM/</w:t>
            </w:r>
            <w:proofErr w:type="spellStart"/>
            <w:r w:rsidRPr="00E75AE4">
              <w:rPr>
                <w:rFonts w:ascii="Arial" w:hAnsi="Arial" w:cs="Arial"/>
                <w:color w:val="000000"/>
                <w:sz w:val="20"/>
                <w:szCs w:val="20"/>
              </w:rPr>
              <w:t>YY</w:t>
            </w:r>
            <w:proofErr w:type="spellEnd"/>
            <w:r>
              <w:rPr>
                <w:rFonts w:ascii="Arial" w:hAnsi="Arial" w:cs="Arial"/>
                <w:color w:val="000000"/>
                <w:sz w:val="20"/>
                <w:szCs w:val="20"/>
              </w:rPr>
              <w:t>)</w:t>
            </w:r>
            <w:r w:rsidRPr="00E75AE4">
              <w:rPr>
                <w:rFonts w:ascii="Arial" w:hAnsi="Arial" w:cs="Arial"/>
                <w:color w:val="000000"/>
                <w:sz w:val="20"/>
                <w:szCs w:val="20"/>
              </w:rPr>
              <w:t xml:space="preserve">:     </w:t>
            </w:r>
          </w:p>
        </w:tc>
        <w:tc>
          <w:tcPr>
            <w:tcW w:w="3600" w:type="dxa"/>
            <w:gridSpan w:val="4"/>
            <w:tcBorders>
              <w:top w:val="single" w:sz="4" w:space="0" w:color="auto"/>
              <w:left w:val="nil"/>
              <w:bottom w:val="single" w:sz="4" w:space="0" w:color="auto"/>
              <w:right w:val="nil"/>
            </w:tcBorders>
            <w:shd w:val="clear" w:color="auto" w:fill="auto"/>
            <w:vAlign w:val="bottom"/>
          </w:tcPr>
          <w:p w:rsidR="00020591" w:rsidRPr="00E75AE4" w:rsidRDefault="00020591" w:rsidP="00020591">
            <w:pPr>
              <w:rPr>
                <w:rFonts w:ascii="Arial" w:hAnsi="Arial" w:cs="Arial"/>
                <w:color w:val="000000"/>
                <w:sz w:val="20"/>
                <w:szCs w:val="20"/>
              </w:rPr>
            </w:pPr>
          </w:p>
        </w:tc>
      </w:tr>
      <w:tr w:rsidR="00020591" w:rsidTr="00020591">
        <w:trPr>
          <w:trHeight w:val="440"/>
        </w:trPr>
        <w:tc>
          <w:tcPr>
            <w:tcW w:w="2303" w:type="dxa"/>
            <w:gridSpan w:val="3"/>
            <w:tcBorders>
              <w:top w:val="nil"/>
              <w:left w:val="nil"/>
              <w:bottom w:val="nil"/>
              <w:right w:val="nil"/>
            </w:tcBorders>
            <w:shd w:val="clear" w:color="auto" w:fill="auto"/>
            <w:vAlign w:val="bottom"/>
            <w:hideMark/>
          </w:tcPr>
          <w:p w:rsidR="00020591" w:rsidRDefault="00020591" w:rsidP="00020591">
            <w:pPr>
              <w:rPr>
                <w:rFonts w:ascii="Arial" w:hAnsi="Arial" w:cs="Arial"/>
                <w:color w:val="000000"/>
                <w:sz w:val="20"/>
                <w:szCs w:val="20"/>
              </w:rPr>
            </w:pPr>
            <w:r>
              <w:rPr>
                <w:rFonts w:ascii="Arial" w:hAnsi="Arial" w:cs="Arial"/>
                <w:color w:val="000000"/>
                <w:sz w:val="20"/>
                <w:szCs w:val="20"/>
              </w:rPr>
              <w:t xml:space="preserve">5. Project Number: </w:t>
            </w:r>
          </w:p>
        </w:tc>
        <w:tc>
          <w:tcPr>
            <w:tcW w:w="3007" w:type="dxa"/>
            <w:gridSpan w:val="6"/>
            <w:tcBorders>
              <w:top w:val="nil"/>
              <w:left w:val="nil"/>
              <w:bottom w:val="single" w:sz="4" w:space="0" w:color="auto"/>
              <w:right w:val="nil"/>
            </w:tcBorders>
            <w:shd w:val="clear" w:color="auto" w:fill="auto"/>
            <w:vAlign w:val="bottom"/>
            <w:hideMark/>
          </w:tcPr>
          <w:p w:rsidR="00020591" w:rsidRDefault="00020591" w:rsidP="00020591">
            <w:pPr>
              <w:rPr>
                <w:rFonts w:ascii="Arial" w:hAnsi="Arial" w:cs="Arial"/>
                <w:color w:val="000000"/>
                <w:sz w:val="20"/>
                <w:szCs w:val="20"/>
              </w:rPr>
            </w:pPr>
            <w:r>
              <w:rPr>
                <w:rFonts w:ascii="Arial" w:hAnsi="Arial" w:cs="Arial"/>
                <w:color w:val="000000"/>
                <w:sz w:val="20"/>
                <w:szCs w:val="20"/>
              </w:rPr>
              <w:t> </w:t>
            </w:r>
          </w:p>
          <w:p w:rsidR="00020591" w:rsidRDefault="00020591" w:rsidP="00020591">
            <w:pPr>
              <w:rPr>
                <w:rFonts w:ascii="Arial" w:hAnsi="Arial" w:cs="Arial"/>
                <w:color w:val="000000"/>
                <w:sz w:val="20"/>
                <w:szCs w:val="20"/>
              </w:rPr>
            </w:pPr>
            <w:r>
              <w:rPr>
                <w:rFonts w:ascii="Arial" w:hAnsi="Arial" w:cs="Arial"/>
                <w:color w:val="000000"/>
                <w:sz w:val="20"/>
                <w:szCs w:val="20"/>
              </w:rPr>
              <w:t> </w:t>
            </w:r>
          </w:p>
        </w:tc>
        <w:tc>
          <w:tcPr>
            <w:tcW w:w="1980" w:type="dxa"/>
            <w:gridSpan w:val="4"/>
            <w:tcBorders>
              <w:top w:val="nil"/>
              <w:left w:val="nil"/>
              <w:bottom w:val="nil"/>
              <w:right w:val="nil"/>
            </w:tcBorders>
            <w:shd w:val="clear" w:color="auto" w:fill="auto"/>
            <w:vAlign w:val="bottom"/>
            <w:hideMark/>
          </w:tcPr>
          <w:p w:rsidR="00020591" w:rsidRDefault="00020591" w:rsidP="00020591">
            <w:pPr>
              <w:rPr>
                <w:rFonts w:ascii="Arial" w:hAnsi="Arial" w:cs="Arial"/>
                <w:color w:val="000000"/>
                <w:sz w:val="20"/>
                <w:szCs w:val="20"/>
              </w:rPr>
            </w:pPr>
            <w:r>
              <w:rPr>
                <w:rFonts w:ascii="Arial" w:hAnsi="Arial" w:cs="Arial"/>
                <w:color w:val="000000"/>
                <w:sz w:val="20"/>
                <w:szCs w:val="20"/>
              </w:rPr>
              <w:t xml:space="preserve">  6. Project Value: </w:t>
            </w:r>
          </w:p>
        </w:tc>
        <w:tc>
          <w:tcPr>
            <w:tcW w:w="3600" w:type="dxa"/>
            <w:gridSpan w:val="4"/>
            <w:tcBorders>
              <w:top w:val="nil"/>
              <w:left w:val="nil"/>
              <w:bottom w:val="single" w:sz="4" w:space="0" w:color="auto"/>
              <w:right w:val="nil"/>
            </w:tcBorders>
            <w:shd w:val="clear" w:color="auto" w:fill="auto"/>
            <w:vAlign w:val="bottom"/>
            <w:hideMark/>
          </w:tcPr>
          <w:p w:rsidR="00020591" w:rsidRDefault="00020591" w:rsidP="00020591">
            <w:pPr>
              <w:rPr>
                <w:rFonts w:ascii="Arial" w:hAnsi="Arial" w:cs="Arial"/>
                <w:color w:val="000000"/>
                <w:sz w:val="20"/>
                <w:szCs w:val="20"/>
              </w:rPr>
            </w:pPr>
            <w:r>
              <w:rPr>
                <w:rFonts w:ascii="Arial" w:hAnsi="Arial" w:cs="Arial"/>
                <w:color w:val="000000"/>
                <w:sz w:val="20"/>
                <w:szCs w:val="20"/>
              </w:rPr>
              <w:t> </w:t>
            </w:r>
          </w:p>
          <w:p w:rsidR="00020591" w:rsidRDefault="00020591" w:rsidP="00020591">
            <w:pPr>
              <w:rPr>
                <w:rFonts w:ascii="Arial" w:hAnsi="Arial" w:cs="Arial"/>
                <w:color w:val="000000"/>
                <w:sz w:val="20"/>
                <w:szCs w:val="20"/>
              </w:rPr>
            </w:pPr>
            <w:r>
              <w:rPr>
                <w:rFonts w:ascii="Arial" w:hAnsi="Arial" w:cs="Arial"/>
                <w:color w:val="000000"/>
                <w:sz w:val="20"/>
                <w:szCs w:val="20"/>
              </w:rPr>
              <w:t> </w:t>
            </w:r>
          </w:p>
        </w:tc>
      </w:tr>
      <w:tr w:rsidR="00020591" w:rsidTr="00020591">
        <w:trPr>
          <w:trHeight w:val="539"/>
        </w:trPr>
        <w:tc>
          <w:tcPr>
            <w:tcW w:w="1980" w:type="dxa"/>
            <w:gridSpan w:val="2"/>
            <w:tcBorders>
              <w:top w:val="nil"/>
              <w:left w:val="nil"/>
              <w:bottom w:val="nil"/>
              <w:right w:val="nil"/>
            </w:tcBorders>
            <w:shd w:val="clear" w:color="auto" w:fill="auto"/>
            <w:vAlign w:val="bottom"/>
            <w:hideMark/>
          </w:tcPr>
          <w:p w:rsidR="00020591" w:rsidRDefault="00020591" w:rsidP="00020591">
            <w:pPr>
              <w:rPr>
                <w:rFonts w:ascii="Arial" w:hAnsi="Arial" w:cs="Arial"/>
                <w:color w:val="000000"/>
                <w:sz w:val="20"/>
                <w:szCs w:val="20"/>
              </w:rPr>
            </w:pPr>
            <w:r>
              <w:rPr>
                <w:rFonts w:ascii="Arial" w:hAnsi="Arial" w:cs="Arial"/>
                <w:color w:val="000000"/>
                <w:sz w:val="20"/>
                <w:szCs w:val="20"/>
              </w:rPr>
              <w:t>7. Estimated % of Self Performance</w:t>
            </w:r>
          </w:p>
        </w:tc>
        <w:tc>
          <w:tcPr>
            <w:tcW w:w="1620" w:type="dxa"/>
            <w:gridSpan w:val="3"/>
            <w:tcBorders>
              <w:top w:val="nil"/>
              <w:left w:val="nil"/>
              <w:bottom w:val="single" w:sz="4" w:space="0" w:color="auto"/>
              <w:right w:val="nil"/>
            </w:tcBorders>
            <w:shd w:val="clear" w:color="auto" w:fill="auto"/>
            <w:vAlign w:val="bottom"/>
            <w:hideMark/>
          </w:tcPr>
          <w:p w:rsidR="00020591" w:rsidRDefault="00020591" w:rsidP="00020591">
            <w:pPr>
              <w:rPr>
                <w:rFonts w:ascii="Arial" w:hAnsi="Arial" w:cs="Arial"/>
                <w:color w:val="000000"/>
                <w:sz w:val="20"/>
                <w:szCs w:val="20"/>
              </w:rPr>
            </w:pPr>
            <w:r>
              <w:rPr>
                <w:rFonts w:ascii="Arial" w:hAnsi="Arial" w:cs="Arial"/>
                <w:color w:val="000000"/>
                <w:sz w:val="20"/>
                <w:szCs w:val="20"/>
              </w:rPr>
              <w:t> </w:t>
            </w:r>
          </w:p>
        </w:tc>
        <w:tc>
          <w:tcPr>
            <w:tcW w:w="1980" w:type="dxa"/>
            <w:gridSpan w:val="5"/>
            <w:tcBorders>
              <w:top w:val="nil"/>
              <w:left w:val="nil"/>
              <w:bottom w:val="nil"/>
              <w:right w:val="nil"/>
            </w:tcBorders>
            <w:shd w:val="clear" w:color="auto" w:fill="auto"/>
            <w:vAlign w:val="bottom"/>
            <w:hideMark/>
          </w:tcPr>
          <w:p w:rsidR="00020591" w:rsidRDefault="00020591" w:rsidP="00020591">
            <w:pPr>
              <w:ind w:firstLineChars="100" w:firstLine="200"/>
              <w:rPr>
                <w:rFonts w:ascii="Arial" w:hAnsi="Arial" w:cs="Arial"/>
                <w:color w:val="000000"/>
                <w:sz w:val="20"/>
                <w:szCs w:val="20"/>
              </w:rPr>
            </w:pPr>
            <w:r>
              <w:rPr>
                <w:rFonts w:ascii="Arial" w:hAnsi="Arial" w:cs="Arial"/>
                <w:color w:val="000000"/>
                <w:sz w:val="20"/>
                <w:szCs w:val="20"/>
              </w:rPr>
              <w:t>8. Estimated % Subcontract Work</w:t>
            </w:r>
          </w:p>
        </w:tc>
        <w:tc>
          <w:tcPr>
            <w:tcW w:w="1710" w:type="dxa"/>
            <w:gridSpan w:val="3"/>
            <w:tcBorders>
              <w:top w:val="nil"/>
              <w:left w:val="nil"/>
              <w:bottom w:val="single" w:sz="4" w:space="0" w:color="auto"/>
              <w:right w:val="nil"/>
            </w:tcBorders>
            <w:shd w:val="clear" w:color="auto" w:fill="auto"/>
            <w:vAlign w:val="bottom"/>
            <w:hideMark/>
          </w:tcPr>
          <w:p w:rsidR="00020591" w:rsidRDefault="00020591" w:rsidP="00020591">
            <w:pPr>
              <w:rPr>
                <w:rFonts w:ascii="Arial" w:hAnsi="Arial" w:cs="Arial"/>
                <w:color w:val="000000"/>
                <w:sz w:val="20"/>
                <w:szCs w:val="20"/>
              </w:rPr>
            </w:pPr>
            <w:r>
              <w:rPr>
                <w:rFonts w:ascii="Arial" w:hAnsi="Arial" w:cs="Arial"/>
                <w:color w:val="000000"/>
                <w:sz w:val="20"/>
                <w:szCs w:val="20"/>
              </w:rPr>
              <w:t> </w:t>
            </w:r>
          </w:p>
        </w:tc>
        <w:tc>
          <w:tcPr>
            <w:tcW w:w="2160" w:type="dxa"/>
            <w:gridSpan w:val="2"/>
            <w:tcBorders>
              <w:top w:val="nil"/>
              <w:left w:val="nil"/>
              <w:bottom w:val="nil"/>
              <w:right w:val="nil"/>
            </w:tcBorders>
            <w:shd w:val="clear" w:color="auto" w:fill="auto"/>
            <w:vAlign w:val="bottom"/>
            <w:hideMark/>
          </w:tcPr>
          <w:p w:rsidR="00020591" w:rsidRDefault="00020591" w:rsidP="00020591">
            <w:pPr>
              <w:ind w:firstLineChars="100" w:firstLine="200"/>
              <w:rPr>
                <w:rFonts w:ascii="Arial" w:hAnsi="Arial" w:cs="Arial"/>
                <w:color w:val="000000"/>
                <w:sz w:val="20"/>
                <w:szCs w:val="20"/>
              </w:rPr>
            </w:pPr>
            <w:r>
              <w:rPr>
                <w:rFonts w:ascii="Arial" w:hAnsi="Arial" w:cs="Arial"/>
                <w:color w:val="000000"/>
                <w:sz w:val="20"/>
                <w:szCs w:val="20"/>
              </w:rPr>
              <w:t>9. # of Subcontractors Used</w:t>
            </w:r>
          </w:p>
        </w:tc>
        <w:tc>
          <w:tcPr>
            <w:tcW w:w="1440" w:type="dxa"/>
            <w:gridSpan w:val="2"/>
            <w:tcBorders>
              <w:top w:val="nil"/>
              <w:left w:val="nil"/>
              <w:bottom w:val="single" w:sz="4" w:space="0" w:color="auto"/>
              <w:right w:val="nil"/>
            </w:tcBorders>
            <w:shd w:val="clear" w:color="auto" w:fill="auto"/>
            <w:noWrap/>
            <w:vAlign w:val="bottom"/>
            <w:hideMark/>
          </w:tcPr>
          <w:p w:rsidR="00020591" w:rsidRDefault="00020591" w:rsidP="00020591">
            <w:pPr>
              <w:rPr>
                <w:rFonts w:ascii="Calibri" w:hAnsi="Calibri" w:cs="Calibri"/>
                <w:color w:val="000000"/>
                <w:sz w:val="22"/>
                <w:szCs w:val="22"/>
              </w:rPr>
            </w:pPr>
            <w:r>
              <w:rPr>
                <w:rFonts w:ascii="Calibri" w:hAnsi="Calibri" w:cs="Calibri"/>
                <w:color w:val="000000"/>
                <w:sz w:val="22"/>
                <w:szCs w:val="22"/>
              </w:rPr>
              <w:t> </w:t>
            </w:r>
          </w:p>
        </w:tc>
      </w:tr>
      <w:tr w:rsidR="00020591" w:rsidTr="00020591">
        <w:trPr>
          <w:trHeight w:val="360"/>
        </w:trPr>
        <w:tc>
          <w:tcPr>
            <w:tcW w:w="2303" w:type="dxa"/>
            <w:gridSpan w:val="3"/>
            <w:tcBorders>
              <w:top w:val="nil"/>
              <w:left w:val="nil"/>
              <w:bottom w:val="nil"/>
              <w:right w:val="nil"/>
            </w:tcBorders>
            <w:shd w:val="clear" w:color="auto" w:fill="auto"/>
            <w:vAlign w:val="bottom"/>
            <w:hideMark/>
          </w:tcPr>
          <w:p w:rsidR="00020591" w:rsidRDefault="00020591" w:rsidP="00020591">
            <w:pPr>
              <w:rPr>
                <w:rFonts w:ascii="Arial" w:hAnsi="Arial" w:cs="Arial"/>
                <w:color w:val="000000"/>
                <w:sz w:val="20"/>
                <w:szCs w:val="20"/>
              </w:rPr>
            </w:pPr>
            <w:r>
              <w:rPr>
                <w:rFonts w:ascii="Arial" w:hAnsi="Arial" w:cs="Arial"/>
                <w:color w:val="000000"/>
                <w:sz w:val="20"/>
                <w:szCs w:val="20"/>
              </w:rPr>
              <w:t>10. Project Location</w:t>
            </w:r>
          </w:p>
        </w:tc>
        <w:tc>
          <w:tcPr>
            <w:tcW w:w="8587" w:type="dxa"/>
            <w:gridSpan w:val="14"/>
            <w:tcBorders>
              <w:top w:val="nil"/>
              <w:left w:val="nil"/>
              <w:bottom w:val="nil"/>
              <w:right w:val="nil"/>
            </w:tcBorders>
            <w:shd w:val="clear" w:color="auto" w:fill="auto"/>
            <w:noWrap/>
            <w:vAlign w:val="bottom"/>
            <w:hideMark/>
          </w:tcPr>
          <w:p w:rsidR="00020591" w:rsidRDefault="00020591" w:rsidP="00020591">
            <w:pPr>
              <w:rPr>
                <w:rFonts w:ascii="Arial" w:hAnsi="Arial" w:cs="Arial"/>
                <w:color w:val="000000"/>
                <w:sz w:val="20"/>
                <w:szCs w:val="20"/>
              </w:rPr>
            </w:pPr>
            <w:r>
              <w:rPr>
                <w:rFonts w:ascii="Arial" w:hAnsi="Arial" w:cs="Arial"/>
                <w:color w:val="000000"/>
                <w:sz w:val="20"/>
                <w:szCs w:val="20"/>
              </w:rPr>
              <w:t xml:space="preserve">     □ Oahu   □ Hawaii     □ Maui      □ Kauai      □ Lanai      □ Other:_____________________</w:t>
            </w:r>
          </w:p>
        </w:tc>
      </w:tr>
      <w:tr w:rsidR="00020591" w:rsidTr="00020591">
        <w:trPr>
          <w:trHeight w:val="360"/>
        </w:trPr>
        <w:tc>
          <w:tcPr>
            <w:tcW w:w="6294" w:type="dxa"/>
            <w:gridSpan w:val="12"/>
            <w:tcBorders>
              <w:top w:val="nil"/>
              <w:left w:val="nil"/>
              <w:bottom w:val="nil"/>
              <w:right w:val="nil"/>
            </w:tcBorders>
            <w:shd w:val="clear" w:color="auto" w:fill="auto"/>
            <w:noWrap/>
            <w:vAlign w:val="bottom"/>
            <w:hideMark/>
          </w:tcPr>
          <w:p w:rsidR="00020591" w:rsidRDefault="00020591" w:rsidP="00020591">
            <w:pPr>
              <w:rPr>
                <w:rFonts w:ascii="Arial" w:hAnsi="Arial" w:cs="Arial"/>
                <w:color w:val="000000"/>
                <w:sz w:val="20"/>
                <w:szCs w:val="20"/>
              </w:rPr>
            </w:pPr>
            <w:r>
              <w:rPr>
                <w:rFonts w:ascii="Arial" w:hAnsi="Arial" w:cs="Arial"/>
                <w:color w:val="000000"/>
                <w:sz w:val="20"/>
                <w:szCs w:val="20"/>
              </w:rPr>
              <w:t>11. Project Scope (Check ALL boxes that apply)</w:t>
            </w:r>
          </w:p>
        </w:tc>
        <w:tc>
          <w:tcPr>
            <w:tcW w:w="1760" w:type="dxa"/>
            <w:gridSpan w:val="2"/>
            <w:tcBorders>
              <w:top w:val="nil"/>
              <w:left w:val="nil"/>
              <w:bottom w:val="nil"/>
              <w:right w:val="nil"/>
            </w:tcBorders>
            <w:shd w:val="clear" w:color="auto" w:fill="auto"/>
            <w:noWrap/>
            <w:vAlign w:val="bottom"/>
            <w:hideMark/>
          </w:tcPr>
          <w:p w:rsidR="00020591" w:rsidRDefault="00020591" w:rsidP="00020591">
            <w:pPr>
              <w:rPr>
                <w:rFonts w:ascii="Arial" w:hAnsi="Arial" w:cs="Arial"/>
                <w:color w:val="000000"/>
                <w:sz w:val="20"/>
                <w:szCs w:val="20"/>
              </w:rPr>
            </w:pPr>
          </w:p>
        </w:tc>
        <w:tc>
          <w:tcPr>
            <w:tcW w:w="2060" w:type="dxa"/>
            <w:gridSpan w:val="2"/>
            <w:tcBorders>
              <w:top w:val="nil"/>
              <w:left w:val="nil"/>
              <w:bottom w:val="nil"/>
              <w:right w:val="nil"/>
            </w:tcBorders>
            <w:shd w:val="clear" w:color="auto" w:fill="auto"/>
            <w:noWrap/>
            <w:vAlign w:val="bottom"/>
            <w:hideMark/>
          </w:tcPr>
          <w:p w:rsidR="00020591" w:rsidRDefault="00020591" w:rsidP="00020591">
            <w:pPr>
              <w:rPr>
                <w:sz w:val="20"/>
                <w:szCs w:val="20"/>
              </w:rPr>
            </w:pPr>
          </w:p>
        </w:tc>
        <w:tc>
          <w:tcPr>
            <w:tcW w:w="776" w:type="dxa"/>
            <w:tcBorders>
              <w:top w:val="nil"/>
              <w:left w:val="nil"/>
              <w:bottom w:val="nil"/>
              <w:right w:val="nil"/>
            </w:tcBorders>
            <w:shd w:val="clear" w:color="auto" w:fill="auto"/>
            <w:noWrap/>
            <w:vAlign w:val="bottom"/>
            <w:hideMark/>
          </w:tcPr>
          <w:p w:rsidR="00020591" w:rsidRDefault="00020591" w:rsidP="00020591">
            <w:pPr>
              <w:rPr>
                <w:sz w:val="20"/>
                <w:szCs w:val="20"/>
              </w:rPr>
            </w:pPr>
          </w:p>
        </w:tc>
      </w:tr>
      <w:tr w:rsidR="00020591" w:rsidTr="00020591">
        <w:trPr>
          <w:trHeight w:val="360"/>
        </w:trPr>
        <w:tc>
          <w:tcPr>
            <w:tcW w:w="10114" w:type="dxa"/>
            <w:gridSpan w:val="16"/>
            <w:tcBorders>
              <w:top w:val="nil"/>
              <w:left w:val="nil"/>
              <w:bottom w:val="nil"/>
              <w:right w:val="nil"/>
            </w:tcBorders>
            <w:shd w:val="clear" w:color="auto" w:fill="auto"/>
            <w:noWrap/>
            <w:vAlign w:val="bottom"/>
            <w:hideMark/>
          </w:tcPr>
          <w:p w:rsidR="00020591" w:rsidRDefault="00020591" w:rsidP="00020591">
            <w:pPr>
              <w:rPr>
                <w:rFonts w:ascii="Arial" w:hAnsi="Arial" w:cs="Arial"/>
                <w:color w:val="000000"/>
                <w:sz w:val="20"/>
                <w:szCs w:val="20"/>
              </w:rPr>
            </w:pPr>
            <w:r>
              <w:rPr>
                <w:rFonts w:ascii="Arial" w:hAnsi="Arial" w:cs="Arial"/>
                <w:color w:val="000000"/>
                <w:sz w:val="20"/>
                <w:szCs w:val="20"/>
              </w:rPr>
              <w:t xml:space="preserve">     □ Tree Pruning   □ Palm Pruning      □ Coconut palm pruning     □  Tree or palm removal      □  Brush clearing </w:t>
            </w:r>
          </w:p>
        </w:tc>
        <w:tc>
          <w:tcPr>
            <w:tcW w:w="776" w:type="dxa"/>
            <w:tcBorders>
              <w:top w:val="nil"/>
              <w:left w:val="nil"/>
              <w:bottom w:val="nil"/>
              <w:right w:val="nil"/>
            </w:tcBorders>
            <w:shd w:val="clear" w:color="auto" w:fill="auto"/>
            <w:noWrap/>
            <w:vAlign w:val="bottom"/>
            <w:hideMark/>
          </w:tcPr>
          <w:p w:rsidR="00020591" w:rsidRDefault="00020591" w:rsidP="00020591">
            <w:pPr>
              <w:rPr>
                <w:rFonts w:ascii="Arial" w:hAnsi="Arial" w:cs="Arial"/>
                <w:color w:val="000000"/>
                <w:sz w:val="20"/>
                <w:szCs w:val="20"/>
              </w:rPr>
            </w:pPr>
          </w:p>
        </w:tc>
      </w:tr>
      <w:tr w:rsidR="00020591" w:rsidTr="00020591">
        <w:trPr>
          <w:trHeight w:val="360"/>
        </w:trPr>
        <w:tc>
          <w:tcPr>
            <w:tcW w:w="2880" w:type="dxa"/>
            <w:gridSpan w:val="4"/>
            <w:tcBorders>
              <w:top w:val="nil"/>
              <w:left w:val="nil"/>
              <w:bottom w:val="nil"/>
              <w:right w:val="nil"/>
            </w:tcBorders>
            <w:shd w:val="clear" w:color="auto" w:fill="auto"/>
            <w:noWrap/>
            <w:vAlign w:val="bottom"/>
            <w:hideMark/>
          </w:tcPr>
          <w:p w:rsidR="00020591" w:rsidRDefault="00020591" w:rsidP="00020591">
            <w:pPr>
              <w:rPr>
                <w:rFonts w:ascii="Arial" w:hAnsi="Arial" w:cs="Arial"/>
                <w:color w:val="000000"/>
                <w:sz w:val="20"/>
                <w:szCs w:val="20"/>
              </w:rPr>
            </w:pPr>
            <w:r>
              <w:rPr>
                <w:rFonts w:ascii="Arial" w:hAnsi="Arial" w:cs="Arial"/>
                <w:color w:val="000000"/>
                <w:sz w:val="20"/>
                <w:szCs w:val="20"/>
              </w:rPr>
              <w:t xml:space="preserve">     □ Other - please describe: </w:t>
            </w:r>
          </w:p>
        </w:tc>
        <w:tc>
          <w:tcPr>
            <w:tcW w:w="8010" w:type="dxa"/>
            <w:gridSpan w:val="13"/>
            <w:tcBorders>
              <w:top w:val="nil"/>
              <w:left w:val="nil"/>
              <w:bottom w:val="single" w:sz="4" w:space="0" w:color="auto"/>
              <w:right w:val="nil"/>
            </w:tcBorders>
            <w:shd w:val="clear" w:color="auto" w:fill="auto"/>
            <w:vAlign w:val="bottom"/>
          </w:tcPr>
          <w:p w:rsidR="00020591" w:rsidRDefault="00020591" w:rsidP="00020591">
            <w:pPr>
              <w:rPr>
                <w:rFonts w:ascii="Arial" w:hAnsi="Arial" w:cs="Arial"/>
                <w:color w:val="000000"/>
                <w:sz w:val="20"/>
                <w:szCs w:val="20"/>
              </w:rPr>
            </w:pPr>
          </w:p>
        </w:tc>
      </w:tr>
      <w:tr w:rsidR="00020591" w:rsidTr="00020591">
        <w:trPr>
          <w:trHeight w:val="360"/>
        </w:trPr>
        <w:tc>
          <w:tcPr>
            <w:tcW w:w="10890" w:type="dxa"/>
            <w:gridSpan w:val="17"/>
            <w:tcBorders>
              <w:top w:val="nil"/>
              <w:left w:val="nil"/>
              <w:bottom w:val="nil"/>
              <w:right w:val="nil"/>
            </w:tcBorders>
            <w:shd w:val="clear" w:color="auto" w:fill="auto"/>
            <w:noWrap/>
            <w:vAlign w:val="bottom"/>
            <w:hideMark/>
          </w:tcPr>
          <w:p w:rsidR="00020591" w:rsidRDefault="00020591" w:rsidP="00020591">
            <w:pPr>
              <w:rPr>
                <w:rFonts w:ascii="Arial" w:hAnsi="Arial" w:cs="Arial"/>
                <w:color w:val="000000"/>
                <w:sz w:val="20"/>
                <w:szCs w:val="20"/>
              </w:rPr>
            </w:pPr>
            <w:r>
              <w:rPr>
                <w:rFonts w:ascii="Arial" w:hAnsi="Arial" w:cs="Arial"/>
                <w:color w:val="000000"/>
                <w:sz w:val="20"/>
                <w:szCs w:val="20"/>
              </w:rPr>
              <w:t>12. ATTACH an Additional Description and/or Pictures of the Project Summarizing the Scope of Work (Optional)</w:t>
            </w:r>
          </w:p>
        </w:tc>
      </w:tr>
      <w:tr w:rsidR="00020591" w:rsidTr="00020591">
        <w:trPr>
          <w:trHeight w:val="360"/>
        </w:trPr>
        <w:tc>
          <w:tcPr>
            <w:tcW w:w="10890" w:type="dxa"/>
            <w:gridSpan w:val="17"/>
            <w:tcBorders>
              <w:top w:val="nil"/>
              <w:left w:val="nil"/>
              <w:bottom w:val="nil"/>
              <w:right w:val="nil"/>
            </w:tcBorders>
            <w:shd w:val="clear" w:color="auto" w:fill="auto"/>
            <w:noWrap/>
            <w:vAlign w:val="bottom"/>
            <w:hideMark/>
          </w:tcPr>
          <w:p w:rsidR="00020591" w:rsidRDefault="00020591" w:rsidP="00020591">
            <w:pPr>
              <w:rPr>
                <w:rFonts w:ascii="Arial" w:hAnsi="Arial" w:cs="Arial"/>
                <w:color w:val="000000"/>
                <w:sz w:val="20"/>
                <w:szCs w:val="20"/>
              </w:rPr>
            </w:pPr>
            <w:r>
              <w:rPr>
                <w:rFonts w:ascii="Arial" w:hAnsi="Arial" w:cs="Arial"/>
                <w:color w:val="000000"/>
                <w:sz w:val="20"/>
                <w:szCs w:val="20"/>
              </w:rPr>
              <w:t>13. Client Reference: (It is your responsibility to assure that the contact information listed is correct.)</w:t>
            </w:r>
          </w:p>
        </w:tc>
      </w:tr>
      <w:tr w:rsidR="00020591" w:rsidTr="00020591">
        <w:trPr>
          <w:trHeight w:val="360"/>
        </w:trPr>
        <w:tc>
          <w:tcPr>
            <w:tcW w:w="1620" w:type="dxa"/>
            <w:tcBorders>
              <w:top w:val="nil"/>
              <w:left w:val="nil"/>
              <w:right w:val="nil"/>
            </w:tcBorders>
            <w:shd w:val="clear" w:color="auto" w:fill="auto"/>
            <w:vAlign w:val="bottom"/>
            <w:hideMark/>
          </w:tcPr>
          <w:p w:rsidR="00020591" w:rsidRDefault="00020591" w:rsidP="00020591">
            <w:pPr>
              <w:rPr>
                <w:rFonts w:ascii="Arial" w:hAnsi="Arial" w:cs="Arial"/>
                <w:color w:val="000000"/>
                <w:sz w:val="20"/>
                <w:szCs w:val="20"/>
              </w:rPr>
            </w:pPr>
            <w:r>
              <w:rPr>
                <w:rFonts w:ascii="Arial" w:hAnsi="Arial" w:cs="Arial"/>
                <w:color w:val="000000"/>
                <w:sz w:val="20"/>
                <w:szCs w:val="20"/>
              </w:rPr>
              <w:t xml:space="preserve">Contact Name: </w:t>
            </w:r>
          </w:p>
        </w:tc>
        <w:tc>
          <w:tcPr>
            <w:tcW w:w="3960" w:type="dxa"/>
            <w:gridSpan w:val="9"/>
            <w:tcBorders>
              <w:top w:val="nil"/>
              <w:left w:val="nil"/>
              <w:bottom w:val="single" w:sz="4" w:space="0" w:color="auto"/>
              <w:right w:val="nil"/>
            </w:tcBorders>
            <w:shd w:val="clear" w:color="auto" w:fill="auto"/>
            <w:noWrap/>
            <w:vAlign w:val="bottom"/>
            <w:hideMark/>
          </w:tcPr>
          <w:p w:rsidR="00020591" w:rsidRDefault="00020591" w:rsidP="00020591">
            <w:pPr>
              <w:rPr>
                <w:rFonts w:ascii="Arial" w:hAnsi="Arial" w:cs="Arial"/>
                <w:color w:val="000000"/>
                <w:sz w:val="20"/>
                <w:szCs w:val="20"/>
              </w:rPr>
            </w:pPr>
            <w:r>
              <w:rPr>
                <w:rFonts w:ascii="Arial" w:hAnsi="Arial" w:cs="Arial"/>
                <w:color w:val="000000"/>
                <w:sz w:val="20"/>
                <w:szCs w:val="20"/>
              </w:rPr>
              <w:t> </w:t>
            </w:r>
          </w:p>
          <w:p w:rsidR="00020591" w:rsidRDefault="00020591" w:rsidP="00020591">
            <w:pPr>
              <w:rPr>
                <w:rFonts w:ascii="Arial" w:hAnsi="Arial" w:cs="Arial"/>
                <w:color w:val="000000"/>
                <w:sz w:val="20"/>
                <w:szCs w:val="20"/>
              </w:rPr>
            </w:pPr>
            <w:r>
              <w:rPr>
                <w:rFonts w:ascii="Arial" w:hAnsi="Arial" w:cs="Arial"/>
                <w:color w:val="000000"/>
                <w:sz w:val="20"/>
                <w:szCs w:val="20"/>
              </w:rPr>
              <w:t> </w:t>
            </w:r>
          </w:p>
        </w:tc>
        <w:tc>
          <w:tcPr>
            <w:tcW w:w="1710" w:type="dxa"/>
            <w:gridSpan w:val="3"/>
            <w:tcBorders>
              <w:top w:val="nil"/>
              <w:left w:val="nil"/>
              <w:right w:val="nil"/>
            </w:tcBorders>
            <w:shd w:val="clear" w:color="auto" w:fill="auto"/>
            <w:noWrap/>
            <w:vAlign w:val="bottom"/>
            <w:hideMark/>
          </w:tcPr>
          <w:p w:rsidR="00020591" w:rsidRDefault="00020591" w:rsidP="00020591">
            <w:pPr>
              <w:ind w:firstLineChars="300" w:firstLine="600"/>
              <w:rPr>
                <w:rFonts w:ascii="Arial" w:hAnsi="Arial" w:cs="Arial"/>
                <w:color w:val="000000"/>
                <w:sz w:val="20"/>
                <w:szCs w:val="20"/>
              </w:rPr>
            </w:pPr>
            <w:r>
              <w:rPr>
                <w:rFonts w:ascii="Arial" w:hAnsi="Arial" w:cs="Arial"/>
                <w:color w:val="000000"/>
                <w:sz w:val="20"/>
                <w:szCs w:val="20"/>
              </w:rPr>
              <w:t>Title:</w:t>
            </w:r>
          </w:p>
        </w:tc>
        <w:tc>
          <w:tcPr>
            <w:tcW w:w="3600" w:type="dxa"/>
            <w:gridSpan w:val="4"/>
            <w:tcBorders>
              <w:top w:val="nil"/>
              <w:left w:val="nil"/>
              <w:bottom w:val="single" w:sz="4" w:space="0" w:color="auto"/>
              <w:right w:val="nil"/>
            </w:tcBorders>
            <w:shd w:val="clear" w:color="auto" w:fill="auto"/>
            <w:noWrap/>
            <w:vAlign w:val="bottom"/>
            <w:hideMark/>
          </w:tcPr>
          <w:p w:rsidR="00020591" w:rsidRDefault="00020591" w:rsidP="00020591">
            <w:pPr>
              <w:rPr>
                <w:rFonts w:ascii="Arial" w:hAnsi="Arial" w:cs="Arial"/>
                <w:color w:val="000000"/>
                <w:sz w:val="20"/>
                <w:szCs w:val="20"/>
              </w:rPr>
            </w:pPr>
            <w:r>
              <w:rPr>
                <w:rFonts w:ascii="Arial" w:hAnsi="Arial" w:cs="Arial"/>
                <w:color w:val="000000"/>
                <w:sz w:val="20"/>
                <w:szCs w:val="20"/>
              </w:rPr>
              <w:t> </w:t>
            </w:r>
          </w:p>
          <w:p w:rsidR="00020591" w:rsidRDefault="00020591" w:rsidP="00020591">
            <w:pPr>
              <w:rPr>
                <w:rFonts w:ascii="Arial" w:hAnsi="Arial" w:cs="Arial"/>
                <w:color w:val="000000"/>
                <w:sz w:val="20"/>
                <w:szCs w:val="20"/>
              </w:rPr>
            </w:pPr>
            <w:r>
              <w:rPr>
                <w:rFonts w:ascii="Arial" w:hAnsi="Arial" w:cs="Arial"/>
                <w:color w:val="000000"/>
                <w:sz w:val="20"/>
                <w:szCs w:val="20"/>
              </w:rPr>
              <w:t> </w:t>
            </w:r>
          </w:p>
        </w:tc>
      </w:tr>
      <w:tr w:rsidR="00020591" w:rsidTr="00020591">
        <w:trPr>
          <w:trHeight w:val="360"/>
        </w:trPr>
        <w:tc>
          <w:tcPr>
            <w:tcW w:w="1620" w:type="dxa"/>
            <w:tcBorders>
              <w:left w:val="nil"/>
              <w:right w:val="nil"/>
            </w:tcBorders>
            <w:shd w:val="clear" w:color="auto" w:fill="auto"/>
            <w:noWrap/>
            <w:vAlign w:val="bottom"/>
            <w:hideMark/>
          </w:tcPr>
          <w:p w:rsidR="00020591" w:rsidRDefault="00020591" w:rsidP="00020591">
            <w:pPr>
              <w:rPr>
                <w:rFonts w:ascii="Arial" w:hAnsi="Arial" w:cs="Arial"/>
                <w:color w:val="000000"/>
                <w:sz w:val="20"/>
                <w:szCs w:val="20"/>
              </w:rPr>
            </w:pPr>
            <w:r>
              <w:rPr>
                <w:rFonts w:ascii="Arial" w:hAnsi="Arial" w:cs="Arial"/>
                <w:color w:val="000000"/>
                <w:sz w:val="20"/>
                <w:szCs w:val="20"/>
              </w:rPr>
              <w:t>Telephone:</w:t>
            </w:r>
          </w:p>
        </w:tc>
        <w:tc>
          <w:tcPr>
            <w:tcW w:w="2610" w:type="dxa"/>
            <w:gridSpan w:val="6"/>
            <w:tcBorders>
              <w:top w:val="nil"/>
              <w:left w:val="nil"/>
              <w:bottom w:val="single" w:sz="4" w:space="0" w:color="auto"/>
              <w:right w:val="nil"/>
            </w:tcBorders>
            <w:shd w:val="clear" w:color="auto" w:fill="auto"/>
            <w:noWrap/>
            <w:vAlign w:val="bottom"/>
            <w:hideMark/>
          </w:tcPr>
          <w:p w:rsidR="00020591" w:rsidRDefault="00020591" w:rsidP="00020591">
            <w:pPr>
              <w:rPr>
                <w:rFonts w:ascii="Arial" w:hAnsi="Arial" w:cs="Arial"/>
                <w:color w:val="000000"/>
                <w:sz w:val="20"/>
                <w:szCs w:val="20"/>
              </w:rPr>
            </w:pPr>
            <w:r>
              <w:rPr>
                <w:rFonts w:ascii="Arial" w:hAnsi="Arial" w:cs="Arial"/>
                <w:color w:val="000000"/>
                <w:sz w:val="20"/>
                <w:szCs w:val="20"/>
              </w:rPr>
              <w:t> </w:t>
            </w:r>
          </w:p>
          <w:p w:rsidR="00020591" w:rsidRDefault="00020591" w:rsidP="00020591">
            <w:pPr>
              <w:rPr>
                <w:rFonts w:ascii="Arial" w:hAnsi="Arial" w:cs="Arial"/>
                <w:color w:val="000000"/>
                <w:sz w:val="20"/>
                <w:szCs w:val="20"/>
              </w:rPr>
            </w:pPr>
            <w:r>
              <w:rPr>
                <w:rFonts w:ascii="Arial" w:hAnsi="Arial" w:cs="Arial"/>
                <w:color w:val="000000"/>
                <w:sz w:val="20"/>
                <w:szCs w:val="20"/>
              </w:rPr>
              <w:t> </w:t>
            </w:r>
          </w:p>
        </w:tc>
        <w:tc>
          <w:tcPr>
            <w:tcW w:w="1710" w:type="dxa"/>
            <w:gridSpan w:val="4"/>
            <w:tcBorders>
              <w:top w:val="nil"/>
              <w:left w:val="nil"/>
              <w:right w:val="nil"/>
            </w:tcBorders>
            <w:shd w:val="clear" w:color="auto" w:fill="auto"/>
            <w:noWrap/>
            <w:vAlign w:val="bottom"/>
            <w:hideMark/>
          </w:tcPr>
          <w:p w:rsidR="00020591" w:rsidRDefault="00020591" w:rsidP="00020591">
            <w:pPr>
              <w:rPr>
                <w:rFonts w:ascii="Arial" w:hAnsi="Arial" w:cs="Arial"/>
                <w:color w:val="000000"/>
                <w:sz w:val="20"/>
                <w:szCs w:val="20"/>
              </w:rPr>
            </w:pPr>
            <w:r>
              <w:rPr>
                <w:rFonts w:ascii="Arial" w:hAnsi="Arial" w:cs="Arial"/>
                <w:color w:val="000000"/>
                <w:sz w:val="20"/>
                <w:szCs w:val="20"/>
              </w:rPr>
              <w:t>Email Address:</w:t>
            </w:r>
          </w:p>
        </w:tc>
        <w:tc>
          <w:tcPr>
            <w:tcW w:w="4950" w:type="dxa"/>
            <w:gridSpan w:val="6"/>
            <w:tcBorders>
              <w:top w:val="nil"/>
              <w:left w:val="nil"/>
              <w:bottom w:val="single" w:sz="4" w:space="0" w:color="auto"/>
              <w:right w:val="nil"/>
            </w:tcBorders>
            <w:shd w:val="clear" w:color="auto" w:fill="auto"/>
            <w:noWrap/>
            <w:vAlign w:val="bottom"/>
            <w:hideMark/>
          </w:tcPr>
          <w:p w:rsidR="00020591" w:rsidRDefault="00020591" w:rsidP="00020591">
            <w:pPr>
              <w:rPr>
                <w:rFonts w:ascii="Arial" w:hAnsi="Arial" w:cs="Arial"/>
                <w:color w:val="000000"/>
                <w:sz w:val="20"/>
                <w:szCs w:val="20"/>
              </w:rPr>
            </w:pPr>
            <w:r>
              <w:rPr>
                <w:rFonts w:ascii="Arial" w:hAnsi="Arial" w:cs="Arial"/>
                <w:color w:val="000000"/>
                <w:sz w:val="20"/>
                <w:szCs w:val="20"/>
              </w:rPr>
              <w:t> </w:t>
            </w:r>
          </w:p>
          <w:p w:rsidR="00020591" w:rsidRDefault="00020591" w:rsidP="00020591">
            <w:pPr>
              <w:rPr>
                <w:rFonts w:ascii="Arial" w:hAnsi="Arial" w:cs="Arial"/>
                <w:color w:val="000000"/>
                <w:sz w:val="20"/>
                <w:szCs w:val="20"/>
              </w:rPr>
            </w:pPr>
            <w:r>
              <w:rPr>
                <w:rFonts w:ascii="Arial" w:hAnsi="Arial" w:cs="Arial"/>
                <w:color w:val="000000"/>
                <w:sz w:val="20"/>
                <w:szCs w:val="20"/>
              </w:rPr>
              <w:t> </w:t>
            </w:r>
          </w:p>
        </w:tc>
      </w:tr>
      <w:tr w:rsidR="00020591" w:rsidTr="00020591">
        <w:trPr>
          <w:trHeight w:val="188"/>
        </w:trPr>
        <w:tc>
          <w:tcPr>
            <w:tcW w:w="10890" w:type="dxa"/>
            <w:gridSpan w:val="17"/>
            <w:tcBorders>
              <w:top w:val="nil"/>
              <w:left w:val="nil"/>
              <w:bottom w:val="nil"/>
              <w:right w:val="nil"/>
            </w:tcBorders>
            <w:shd w:val="clear" w:color="auto" w:fill="auto"/>
            <w:noWrap/>
            <w:vAlign w:val="bottom"/>
          </w:tcPr>
          <w:p w:rsidR="00020591" w:rsidRPr="00137153" w:rsidRDefault="00020591" w:rsidP="00020591">
            <w:pPr>
              <w:rPr>
                <w:rFonts w:ascii="Arial" w:hAnsi="Arial" w:cs="Arial"/>
                <w:bCs/>
                <w:color w:val="000000"/>
                <w:sz w:val="18"/>
                <w:szCs w:val="18"/>
              </w:rPr>
            </w:pPr>
          </w:p>
        </w:tc>
      </w:tr>
      <w:tr w:rsidR="00020591" w:rsidTr="00020591">
        <w:trPr>
          <w:trHeight w:val="165"/>
        </w:trPr>
        <w:tc>
          <w:tcPr>
            <w:tcW w:w="10890" w:type="dxa"/>
            <w:gridSpan w:val="17"/>
            <w:tcBorders>
              <w:top w:val="nil"/>
              <w:left w:val="nil"/>
              <w:right w:val="nil"/>
            </w:tcBorders>
            <w:shd w:val="clear" w:color="auto" w:fill="auto"/>
            <w:noWrap/>
            <w:vAlign w:val="bottom"/>
            <w:hideMark/>
          </w:tcPr>
          <w:p w:rsidR="00020591" w:rsidRPr="0049183C" w:rsidRDefault="00020591" w:rsidP="00020591">
            <w:pPr>
              <w:rPr>
                <w:rFonts w:ascii="Arial Narrow" w:hAnsi="Arial Narrow"/>
                <w:b/>
                <w:sz w:val="20"/>
                <w:szCs w:val="20"/>
              </w:rPr>
            </w:pPr>
            <w:r>
              <w:rPr>
                <w:rFonts w:ascii="Arial Narrow" w:hAnsi="Arial Narrow" w:cs="Arial"/>
                <w:b/>
                <w:bCs/>
                <w:color w:val="000000"/>
                <w:sz w:val="20"/>
                <w:szCs w:val="20"/>
              </w:rPr>
              <w:t>Fully answer with details showing the breadth of your operations. I</w:t>
            </w:r>
            <w:r w:rsidRPr="0049183C">
              <w:rPr>
                <w:rFonts w:ascii="Arial Narrow" w:hAnsi="Arial Narrow" w:cs="Arial"/>
                <w:b/>
                <w:bCs/>
                <w:color w:val="000000"/>
                <w:sz w:val="20"/>
                <w:szCs w:val="20"/>
              </w:rPr>
              <w:t>nsert and attach additional, correctly labeled pages as needed.</w:t>
            </w:r>
          </w:p>
        </w:tc>
      </w:tr>
      <w:tr w:rsidR="00020591" w:rsidTr="00020591">
        <w:trPr>
          <w:trHeight w:val="305"/>
        </w:trPr>
        <w:tc>
          <w:tcPr>
            <w:tcW w:w="10890" w:type="dxa"/>
            <w:gridSpan w:val="17"/>
            <w:tcBorders>
              <w:bottom w:val="single" w:sz="4" w:space="0" w:color="auto"/>
            </w:tcBorders>
            <w:shd w:val="clear" w:color="auto" w:fill="auto"/>
            <w:noWrap/>
            <w:vAlign w:val="bottom"/>
            <w:hideMark/>
          </w:tcPr>
          <w:p w:rsidR="00020591" w:rsidRDefault="00020591" w:rsidP="00020591">
            <w:pPr>
              <w:rPr>
                <w:rFonts w:ascii="Arial" w:hAnsi="Arial" w:cs="Arial"/>
                <w:color w:val="000000"/>
                <w:sz w:val="20"/>
                <w:szCs w:val="20"/>
              </w:rPr>
            </w:pPr>
            <w:r>
              <w:rPr>
                <w:rFonts w:ascii="Arial" w:hAnsi="Arial" w:cs="Arial"/>
                <w:color w:val="000000"/>
                <w:sz w:val="20"/>
                <w:szCs w:val="20"/>
              </w:rPr>
              <w:t>14. List the safe work practices used during this project</w:t>
            </w:r>
            <w:r w:rsidRPr="00A34436">
              <w:rPr>
                <w:rFonts w:ascii="Arial" w:hAnsi="Arial" w:cs="Arial"/>
                <w:color w:val="000000"/>
                <w:sz w:val="20"/>
                <w:szCs w:val="20"/>
              </w:rPr>
              <w:t xml:space="preserve">. </w:t>
            </w:r>
          </w:p>
        </w:tc>
      </w:tr>
      <w:tr w:rsidR="00020591" w:rsidTr="00020591">
        <w:trPr>
          <w:trHeight w:val="971"/>
        </w:trPr>
        <w:tc>
          <w:tcPr>
            <w:tcW w:w="10890" w:type="dxa"/>
            <w:gridSpan w:val="17"/>
            <w:tcBorders>
              <w:top w:val="single" w:sz="4" w:space="0" w:color="auto"/>
              <w:left w:val="single" w:sz="4" w:space="0" w:color="auto"/>
              <w:bottom w:val="single" w:sz="4" w:space="0" w:color="auto"/>
              <w:right w:val="single" w:sz="4" w:space="0" w:color="auto"/>
            </w:tcBorders>
            <w:shd w:val="clear" w:color="auto" w:fill="auto"/>
            <w:noWrap/>
          </w:tcPr>
          <w:p w:rsidR="00020591" w:rsidRDefault="00020591" w:rsidP="00020591">
            <w:pPr>
              <w:rPr>
                <w:rFonts w:ascii="Arial" w:hAnsi="Arial" w:cs="Arial"/>
                <w:color w:val="000000"/>
                <w:sz w:val="20"/>
                <w:szCs w:val="20"/>
              </w:rPr>
            </w:pPr>
          </w:p>
        </w:tc>
      </w:tr>
      <w:tr w:rsidR="00020591" w:rsidTr="00020591">
        <w:trPr>
          <w:trHeight w:val="350"/>
        </w:trPr>
        <w:tc>
          <w:tcPr>
            <w:tcW w:w="10890" w:type="dxa"/>
            <w:gridSpan w:val="17"/>
            <w:tcBorders>
              <w:top w:val="single" w:sz="4" w:space="0" w:color="auto"/>
              <w:bottom w:val="single" w:sz="4" w:space="0" w:color="auto"/>
            </w:tcBorders>
            <w:shd w:val="clear" w:color="auto" w:fill="auto"/>
            <w:noWrap/>
            <w:vAlign w:val="bottom"/>
            <w:hideMark/>
          </w:tcPr>
          <w:p w:rsidR="00020591" w:rsidRDefault="00020591" w:rsidP="00020591">
            <w:pPr>
              <w:rPr>
                <w:rFonts w:ascii="Arial" w:hAnsi="Arial" w:cs="Arial"/>
                <w:color w:val="000000"/>
                <w:sz w:val="20"/>
                <w:szCs w:val="20"/>
              </w:rPr>
            </w:pPr>
            <w:r>
              <w:rPr>
                <w:rFonts w:ascii="Arial" w:hAnsi="Arial" w:cs="Arial"/>
                <w:color w:val="000000"/>
                <w:sz w:val="20"/>
                <w:szCs w:val="20"/>
              </w:rPr>
              <w:t>15. Who was responsible for quality control, and how was work quality ensured?</w:t>
            </w:r>
          </w:p>
        </w:tc>
      </w:tr>
      <w:tr w:rsidR="00020591" w:rsidTr="00020591">
        <w:trPr>
          <w:trHeight w:val="1052"/>
        </w:trPr>
        <w:tc>
          <w:tcPr>
            <w:tcW w:w="10890" w:type="dxa"/>
            <w:gridSpan w:val="17"/>
            <w:tcBorders>
              <w:top w:val="single" w:sz="4" w:space="0" w:color="auto"/>
              <w:left w:val="single" w:sz="4" w:space="0" w:color="auto"/>
              <w:bottom w:val="single" w:sz="4" w:space="0" w:color="auto"/>
              <w:right w:val="single" w:sz="4" w:space="0" w:color="auto"/>
            </w:tcBorders>
            <w:shd w:val="clear" w:color="auto" w:fill="auto"/>
            <w:noWrap/>
          </w:tcPr>
          <w:p w:rsidR="00020591" w:rsidRDefault="00020591" w:rsidP="00020591">
            <w:pPr>
              <w:rPr>
                <w:rFonts w:ascii="Arial" w:hAnsi="Arial" w:cs="Arial"/>
                <w:color w:val="000000"/>
                <w:sz w:val="20"/>
                <w:szCs w:val="20"/>
              </w:rPr>
            </w:pPr>
          </w:p>
        </w:tc>
      </w:tr>
      <w:tr w:rsidR="00020591" w:rsidTr="00020591">
        <w:trPr>
          <w:trHeight w:val="296"/>
        </w:trPr>
        <w:tc>
          <w:tcPr>
            <w:tcW w:w="10890" w:type="dxa"/>
            <w:gridSpan w:val="17"/>
            <w:tcBorders>
              <w:top w:val="single" w:sz="4" w:space="0" w:color="auto"/>
              <w:bottom w:val="single" w:sz="4" w:space="0" w:color="auto"/>
            </w:tcBorders>
            <w:shd w:val="clear" w:color="auto" w:fill="auto"/>
            <w:noWrap/>
            <w:vAlign w:val="bottom"/>
            <w:hideMark/>
          </w:tcPr>
          <w:p w:rsidR="00020591" w:rsidRDefault="00020591" w:rsidP="00020591">
            <w:pPr>
              <w:rPr>
                <w:rFonts w:ascii="Arial" w:hAnsi="Arial" w:cs="Arial"/>
                <w:color w:val="000000"/>
                <w:sz w:val="20"/>
                <w:szCs w:val="20"/>
              </w:rPr>
            </w:pPr>
            <w:r>
              <w:rPr>
                <w:rFonts w:ascii="Arial" w:hAnsi="Arial" w:cs="Arial"/>
                <w:color w:val="000000"/>
                <w:sz w:val="20"/>
                <w:szCs w:val="20"/>
              </w:rPr>
              <w:t>16. Describe tree risk assessment practices and procedures performed for this project.</w:t>
            </w:r>
          </w:p>
        </w:tc>
      </w:tr>
      <w:tr w:rsidR="00020591" w:rsidTr="00020591">
        <w:trPr>
          <w:trHeight w:val="1133"/>
        </w:trPr>
        <w:tc>
          <w:tcPr>
            <w:tcW w:w="10890" w:type="dxa"/>
            <w:gridSpan w:val="17"/>
            <w:tcBorders>
              <w:top w:val="single" w:sz="4" w:space="0" w:color="auto"/>
              <w:left w:val="single" w:sz="4" w:space="0" w:color="auto"/>
              <w:bottom w:val="single" w:sz="4" w:space="0" w:color="auto"/>
              <w:right w:val="single" w:sz="4" w:space="0" w:color="auto"/>
            </w:tcBorders>
            <w:shd w:val="clear" w:color="auto" w:fill="auto"/>
            <w:noWrap/>
          </w:tcPr>
          <w:p w:rsidR="00020591" w:rsidRDefault="00020591" w:rsidP="00020591">
            <w:pPr>
              <w:rPr>
                <w:rFonts w:ascii="Arial" w:hAnsi="Arial" w:cs="Arial"/>
                <w:color w:val="000000"/>
                <w:sz w:val="20"/>
                <w:szCs w:val="20"/>
              </w:rPr>
            </w:pPr>
          </w:p>
        </w:tc>
      </w:tr>
    </w:tbl>
    <w:p w:rsidR="00020591" w:rsidRDefault="00020591" w:rsidP="00020591">
      <w:pPr>
        <w:rPr>
          <w:b/>
          <w:smallCaps/>
        </w:rPr>
        <w:sectPr w:rsidR="00020591" w:rsidSect="00020591">
          <w:footerReference w:type="default" r:id="rId21"/>
          <w:pgSz w:w="12240" w:h="15840"/>
          <w:pgMar w:top="1440" w:right="1440" w:bottom="1220" w:left="1440" w:header="720" w:footer="720" w:gutter="0"/>
          <w:pgNumType w:start="1"/>
          <w:cols w:space="720" w:equalWidth="0">
            <w:col w:w="9360"/>
          </w:cols>
        </w:sectPr>
      </w:pPr>
    </w:p>
    <w:p w:rsidR="00020591" w:rsidRPr="00760639" w:rsidRDefault="00020591" w:rsidP="00020591">
      <w:pPr>
        <w:pStyle w:val="Title"/>
        <w:rPr>
          <w:b w:val="0"/>
          <w:sz w:val="20"/>
        </w:rPr>
      </w:pPr>
      <w:r>
        <w:rPr>
          <w:b w:val="0"/>
          <w:sz w:val="20"/>
        </w:rPr>
        <w:lastRenderedPageBreak/>
        <w:t>Appendix E</w:t>
      </w:r>
    </w:p>
    <w:p w:rsidR="00020591" w:rsidRDefault="00020591" w:rsidP="00020591">
      <w:pPr>
        <w:jc w:val="center"/>
        <w:rPr>
          <w:rFonts w:ascii="Arial" w:hAnsi="Arial" w:cs="Arial"/>
          <w:b/>
          <w:sz w:val="20"/>
          <w:szCs w:val="20"/>
        </w:rPr>
      </w:pPr>
      <w:r>
        <w:rPr>
          <w:rFonts w:ascii="Arial" w:hAnsi="Arial" w:cs="Arial"/>
          <w:b/>
          <w:sz w:val="20"/>
          <w:szCs w:val="20"/>
        </w:rPr>
        <w:t>COMPARABLE TREE MAINTENANCE EXPERIENCE (#2)</w:t>
      </w:r>
    </w:p>
    <w:tbl>
      <w:tblPr>
        <w:tblW w:w="10890" w:type="dxa"/>
        <w:tblInd w:w="-720" w:type="dxa"/>
        <w:tblLook w:val="04A0" w:firstRow="1" w:lastRow="0" w:firstColumn="1" w:lastColumn="0" w:noHBand="0" w:noVBand="1"/>
      </w:tblPr>
      <w:tblGrid>
        <w:gridCol w:w="1620"/>
        <w:gridCol w:w="360"/>
        <w:gridCol w:w="323"/>
        <w:gridCol w:w="577"/>
        <w:gridCol w:w="720"/>
        <w:gridCol w:w="463"/>
        <w:gridCol w:w="167"/>
        <w:gridCol w:w="810"/>
        <w:gridCol w:w="270"/>
        <w:gridCol w:w="270"/>
        <w:gridCol w:w="360"/>
        <w:gridCol w:w="354"/>
        <w:gridCol w:w="996"/>
        <w:gridCol w:w="764"/>
        <w:gridCol w:w="1396"/>
        <w:gridCol w:w="664"/>
        <w:gridCol w:w="776"/>
      </w:tblGrid>
      <w:tr w:rsidR="00020591" w:rsidTr="00020591">
        <w:trPr>
          <w:trHeight w:val="1197"/>
        </w:trPr>
        <w:tc>
          <w:tcPr>
            <w:tcW w:w="10890" w:type="dxa"/>
            <w:gridSpan w:val="17"/>
            <w:tcBorders>
              <w:top w:val="nil"/>
              <w:left w:val="nil"/>
              <w:bottom w:val="nil"/>
              <w:right w:val="nil"/>
            </w:tcBorders>
            <w:shd w:val="clear" w:color="auto" w:fill="auto"/>
            <w:vAlign w:val="bottom"/>
            <w:hideMark/>
          </w:tcPr>
          <w:p w:rsidR="00020591" w:rsidRPr="00E75AE4" w:rsidRDefault="00020591" w:rsidP="00020591">
            <w:pPr>
              <w:rPr>
                <w:rFonts w:ascii="Arial" w:hAnsi="Arial" w:cs="Arial"/>
                <w:sz w:val="18"/>
                <w:szCs w:val="18"/>
              </w:rPr>
            </w:pPr>
            <w:r w:rsidRPr="00E75AE4">
              <w:rPr>
                <w:rFonts w:ascii="Arial" w:hAnsi="Arial" w:cs="Arial"/>
                <w:sz w:val="18"/>
                <w:szCs w:val="18"/>
              </w:rPr>
              <w:t>Offeror shall provide three (3) comparable tree maintenance experiences, in the State of Hawaii other than the Hawaii State Department of Education, for whom Offeror has or is performing tree care services, emphasizing tree risk assessment, pruning, mainte</w:t>
            </w:r>
            <w:r>
              <w:rPr>
                <w:rFonts w:ascii="Arial" w:hAnsi="Arial" w:cs="Arial"/>
                <w:sz w:val="18"/>
                <w:szCs w:val="18"/>
              </w:rPr>
              <w:t xml:space="preserve">nance, and removal activities. </w:t>
            </w:r>
            <w:r w:rsidRPr="00E75AE4">
              <w:rPr>
                <w:rFonts w:ascii="Arial" w:hAnsi="Arial" w:cs="Arial"/>
                <w:sz w:val="18"/>
                <w:szCs w:val="18"/>
              </w:rPr>
              <w:t>Services provided shall be similar in nature to the services s</w:t>
            </w:r>
            <w:r>
              <w:rPr>
                <w:rFonts w:ascii="Arial" w:hAnsi="Arial" w:cs="Arial"/>
                <w:sz w:val="18"/>
                <w:szCs w:val="18"/>
              </w:rPr>
              <w:t xml:space="preserve">pecified in this solicitation. </w:t>
            </w:r>
            <w:r w:rsidRPr="00E75AE4">
              <w:rPr>
                <w:rFonts w:ascii="Arial" w:hAnsi="Arial" w:cs="Arial"/>
                <w:sz w:val="18"/>
                <w:szCs w:val="18"/>
              </w:rPr>
              <w:t>Projects provided</w:t>
            </w:r>
            <w:r>
              <w:rPr>
                <w:rFonts w:ascii="Arial" w:hAnsi="Arial" w:cs="Arial"/>
                <w:sz w:val="18"/>
                <w:szCs w:val="18"/>
              </w:rPr>
              <w:t xml:space="preserve"> must</w:t>
            </w:r>
            <w:r w:rsidRPr="00E75AE4">
              <w:rPr>
                <w:rFonts w:ascii="Arial" w:hAnsi="Arial" w:cs="Arial"/>
                <w:sz w:val="18"/>
                <w:szCs w:val="18"/>
              </w:rPr>
              <w:t xml:space="preserve"> be in progress or shall have a final acceptan</w:t>
            </w:r>
            <w:r>
              <w:rPr>
                <w:rFonts w:ascii="Arial" w:hAnsi="Arial" w:cs="Arial"/>
                <w:sz w:val="18"/>
                <w:szCs w:val="18"/>
              </w:rPr>
              <w:t xml:space="preserve">ce date after January 1, 2015. </w:t>
            </w:r>
            <w:r w:rsidRPr="00E75AE4">
              <w:rPr>
                <w:rFonts w:ascii="Arial" w:hAnsi="Arial" w:cs="Arial"/>
                <w:sz w:val="18"/>
                <w:szCs w:val="18"/>
              </w:rPr>
              <w:t xml:space="preserve">The STATE reserves the right to contact references to verify Offerors </w:t>
            </w:r>
            <w:r>
              <w:rPr>
                <w:rFonts w:ascii="Arial" w:hAnsi="Arial" w:cs="Arial"/>
                <w:sz w:val="18"/>
                <w:szCs w:val="18"/>
              </w:rPr>
              <w:t xml:space="preserve">quality level and reliability. </w:t>
            </w:r>
            <w:r w:rsidRPr="00E75AE4">
              <w:rPr>
                <w:rFonts w:ascii="Arial" w:hAnsi="Arial" w:cs="Arial"/>
                <w:sz w:val="18"/>
                <w:szCs w:val="18"/>
              </w:rPr>
              <w:t xml:space="preserve">The feedback provided from references will be used in evaluation. </w:t>
            </w:r>
          </w:p>
        </w:tc>
      </w:tr>
      <w:tr w:rsidR="00020591" w:rsidTr="00020591">
        <w:trPr>
          <w:trHeight w:val="135"/>
        </w:trPr>
        <w:tc>
          <w:tcPr>
            <w:tcW w:w="2303" w:type="dxa"/>
            <w:gridSpan w:val="3"/>
            <w:tcBorders>
              <w:top w:val="nil"/>
              <w:left w:val="nil"/>
              <w:bottom w:val="nil"/>
              <w:right w:val="nil"/>
            </w:tcBorders>
            <w:shd w:val="clear" w:color="auto" w:fill="auto"/>
            <w:vAlign w:val="bottom"/>
            <w:hideMark/>
          </w:tcPr>
          <w:p w:rsidR="00020591" w:rsidRDefault="00020591" w:rsidP="00020591">
            <w:pPr>
              <w:rPr>
                <w:rFonts w:ascii="Arial" w:hAnsi="Arial" w:cs="Arial"/>
                <w:sz w:val="20"/>
                <w:szCs w:val="20"/>
              </w:rPr>
            </w:pPr>
          </w:p>
        </w:tc>
        <w:tc>
          <w:tcPr>
            <w:tcW w:w="1760" w:type="dxa"/>
            <w:gridSpan w:val="3"/>
            <w:tcBorders>
              <w:top w:val="nil"/>
              <w:left w:val="nil"/>
              <w:bottom w:val="nil"/>
              <w:right w:val="nil"/>
            </w:tcBorders>
            <w:shd w:val="clear" w:color="auto" w:fill="auto"/>
            <w:vAlign w:val="bottom"/>
            <w:hideMark/>
          </w:tcPr>
          <w:p w:rsidR="00020591" w:rsidRDefault="00020591" w:rsidP="00020591">
            <w:pPr>
              <w:rPr>
                <w:sz w:val="20"/>
                <w:szCs w:val="20"/>
              </w:rPr>
            </w:pPr>
          </w:p>
        </w:tc>
        <w:tc>
          <w:tcPr>
            <w:tcW w:w="2231" w:type="dxa"/>
            <w:gridSpan w:val="6"/>
            <w:tcBorders>
              <w:top w:val="nil"/>
              <w:left w:val="nil"/>
              <w:bottom w:val="nil"/>
              <w:right w:val="nil"/>
            </w:tcBorders>
            <w:shd w:val="clear" w:color="auto" w:fill="auto"/>
            <w:vAlign w:val="bottom"/>
            <w:hideMark/>
          </w:tcPr>
          <w:p w:rsidR="00020591" w:rsidRDefault="00020591" w:rsidP="00020591">
            <w:pPr>
              <w:rPr>
                <w:sz w:val="20"/>
                <w:szCs w:val="20"/>
              </w:rPr>
            </w:pPr>
          </w:p>
        </w:tc>
        <w:tc>
          <w:tcPr>
            <w:tcW w:w="1760" w:type="dxa"/>
            <w:gridSpan w:val="2"/>
            <w:tcBorders>
              <w:top w:val="nil"/>
              <w:left w:val="nil"/>
              <w:bottom w:val="nil"/>
              <w:right w:val="nil"/>
            </w:tcBorders>
            <w:shd w:val="clear" w:color="auto" w:fill="auto"/>
            <w:vAlign w:val="bottom"/>
            <w:hideMark/>
          </w:tcPr>
          <w:p w:rsidR="00020591" w:rsidRDefault="00020591" w:rsidP="00020591">
            <w:pPr>
              <w:rPr>
                <w:sz w:val="20"/>
                <w:szCs w:val="20"/>
              </w:rPr>
            </w:pPr>
          </w:p>
        </w:tc>
        <w:tc>
          <w:tcPr>
            <w:tcW w:w="2060" w:type="dxa"/>
            <w:gridSpan w:val="2"/>
            <w:tcBorders>
              <w:top w:val="nil"/>
              <w:left w:val="nil"/>
              <w:bottom w:val="nil"/>
              <w:right w:val="nil"/>
            </w:tcBorders>
            <w:shd w:val="clear" w:color="auto" w:fill="auto"/>
            <w:vAlign w:val="bottom"/>
            <w:hideMark/>
          </w:tcPr>
          <w:p w:rsidR="00020591" w:rsidRDefault="00020591" w:rsidP="00020591">
            <w:pPr>
              <w:rPr>
                <w:sz w:val="20"/>
                <w:szCs w:val="20"/>
              </w:rPr>
            </w:pPr>
          </w:p>
        </w:tc>
        <w:tc>
          <w:tcPr>
            <w:tcW w:w="776" w:type="dxa"/>
            <w:tcBorders>
              <w:top w:val="nil"/>
              <w:left w:val="nil"/>
              <w:bottom w:val="nil"/>
              <w:right w:val="nil"/>
            </w:tcBorders>
            <w:shd w:val="clear" w:color="auto" w:fill="auto"/>
            <w:vAlign w:val="bottom"/>
            <w:hideMark/>
          </w:tcPr>
          <w:p w:rsidR="00020591" w:rsidRDefault="00020591" w:rsidP="00020591">
            <w:pPr>
              <w:rPr>
                <w:sz w:val="20"/>
                <w:szCs w:val="20"/>
              </w:rPr>
            </w:pPr>
          </w:p>
        </w:tc>
      </w:tr>
      <w:tr w:rsidR="00020591" w:rsidTr="00020591">
        <w:trPr>
          <w:trHeight w:val="300"/>
        </w:trPr>
        <w:tc>
          <w:tcPr>
            <w:tcW w:w="10890" w:type="dxa"/>
            <w:gridSpan w:val="17"/>
            <w:tcBorders>
              <w:top w:val="nil"/>
              <w:left w:val="nil"/>
              <w:bottom w:val="nil"/>
              <w:right w:val="nil"/>
            </w:tcBorders>
            <w:shd w:val="clear" w:color="auto" w:fill="auto"/>
            <w:vAlign w:val="bottom"/>
            <w:hideMark/>
          </w:tcPr>
          <w:p w:rsidR="00020591" w:rsidRDefault="00020591" w:rsidP="00020591">
            <w:pPr>
              <w:rPr>
                <w:rFonts w:ascii="Arial" w:hAnsi="Arial" w:cs="Arial"/>
                <w:color w:val="000000"/>
                <w:sz w:val="20"/>
                <w:szCs w:val="20"/>
              </w:rPr>
            </w:pPr>
            <w:r>
              <w:rPr>
                <w:rFonts w:ascii="Arial" w:hAnsi="Arial" w:cs="Arial"/>
                <w:color w:val="000000"/>
                <w:sz w:val="20"/>
                <w:szCs w:val="20"/>
              </w:rPr>
              <w:t>Offeror shall complete one (1) Appendix E, Comparable Tree Maintenance Experience, for each project.</w:t>
            </w:r>
          </w:p>
        </w:tc>
      </w:tr>
      <w:tr w:rsidR="00020591" w:rsidTr="00020591">
        <w:trPr>
          <w:trHeight w:val="459"/>
        </w:trPr>
        <w:tc>
          <w:tcPr>
            <w:tcW w:w="2303" w:type="dxa"/>
            <w:gridSpan w:val="3"/>
            <w:tcBorders>
              <w:top w:val="nil"/>
              <w:left w:val="nil"/>
              <w:bottom w:val="nil"/>
              <w:right w:val="nil"/>
            </w:tcBorders>
            <w:shd w:val="clear" w:color="auto" w:fill="auto"/>
            <w:vAlign w:val="bottom"/>
            <w:hideMark/>
          </w:tcPr>
          <w:p w:rsidR="00020591" w:rsidRDefault="00020591" w:rsidP="00020591">
            <w:pPr>
              <w:rPr>
                <w:rFonts w:ascii="Arial" w:hAnsi="Arial" w:cs="Arial"/>
                <w:color w:val="000000"/>
                <w:sz w:val="20"/>
                <w:szCs w:val="20"/>
              </w:rPr>
            </w:pPr>
            <w:r>
              <w:rPr>
                <w:rFonts w:ascii="Arial" w:hAnsi="Arial" w:cs="Arial"/>
                <w:color w:val="000000"/>
                <w:sz w:val="20"/>
                <w:szCs w:val="20"/>
              </w:rPr>
              <w:t>1. Offeror Name</w:t>
            </w:r>
          </w:p>
        </w:tc>
        <w:tc>
          <w:tcPr>
            <w:tcW w:w="8587" w:type="dxa"/>
            <w:gridSpan w:val="14"/>
            <w:tcBorders>
              <w:top w:val="nil"/>
              <w:left w:val="nil"/>
              <w:bottom w:val="single" w:sz="4" w:space="0" w:color="auto"/>
              <w:right w:val="nil"/>
            </w:tcBorders>
            <w:shd w:val="clear" w:color="auto" w:fill="auto"/>
            <w:vAlign w:val="bottom"/>
            <w:hideMark/>
          </w:tcPr>
          <w:p w:rsidR="00020591" w:rsidRDefault="00020591" w:rsidP="00020591">
            <w:pPr>
              <w:rPr>
                <w:rFonts w:ascii="Arial" w:hAnsi="Arial" w:cs="Arial"/>
                <w:color w:val="000000"/>
                <w:sz w:val="20"/>
                <w:szCs w:val="20"/>
              </w:rPr>
            </w:pPr>
            <w:r>
              <w:rPr>
                <w:rFonts w:ascii="Arial" w:hAnsi="Arial" w:cs="Arial"/>
                <w:color w:val="000000"/>
                <w:sz w:val="20"/>
                <w:szCs w:val="20"/>
              </w:rPr>
              <w:t>  </w:t>
            </w:r>
          </w:p>
        </w:tc>
      </w:tr>
      <w:tr w:rsidR="00020591" w:rsidTr="00020591">
        <w:trPr>
          <w:trHeight w:val="360"/>
        </w:trPr>
        <w:tc>
          <w:tcPr>
            <w:tcW w:w="2303" w:type="dxa"/>
            <w:gridSpan w:val="3"/>
            <w:tcBorders>
              <w:top w:val="nil"/>
              <w:left w:val="nil"/>
              <w:bottom w:val="nil"/>
              <w:right w:val="nil"/>
            </w:tcBorders>
            <w:shd w:val="clear" w:color="auto" w:fill="auto"/>
            <w:vAlign w:val="bottom"/>
            <w:hideMark/>
          </w:tcPr>
          <w:p w:rsidR="00020591" w:rsidRDefault="00020591" w:rsidP="00020591">
            <w:pPr>
              <w:rPr>
                <w:rFonts w:ascii="Arial" w:hAnsi="Arial" w:cs="Arial"/>
                <w:color w:val="000000"/>
                <w:sz w:val="20"/>
                <w:szCs w:val="20"/>
              </w:rPr>
            </w:pPr>
            <w:r>
              <w:rPr>
                <w:rFonts w:ascii="Arial" w:hAnsi="Arial" w:cs="Arial"/>
                <w:color w:val="000000"/>
                <w:sz w:val="20"/>
                <w:szCs w:val="20"/>
              </w:rPr>
              <w:t>2. Client Name</w:t>
            </w:r>
          </w:p>
        </w:tc>
        <w:tc>
          <w:tcPr>
            <w:tcW w:w="8587" w:type="dxa"/>
            <w:gridSpan w:val="14"/>
            <w:tcBorders>
              <w:top w:val="nil"/>
              <w:left w:val="nil"/>
              <w:bottom w:val="single" w:sz="4" w:space="0" w:color="auto"/>
              <w:right w:val="nil"/>
            </w:tcBorders>
            <w:shd w:val="clear" w:color="auto" w:fill="auto"/>
            <w:vAlign w:val="bottom"/>
            <w:hideMark/>
          </w:tcPr>
          <w:p w:rsidR="00020591" w:rsidRDefault="00020591" w:rsidP="00020591">
            <w:pPr>
              <w:rPr>
                <w:rFonts w:ascii="Arial" w:hAnsi="Arial" w:cs="Arial"/>
                <w:color w:val="000000"/>
                <w:sz w:val="20"/>
                <w:szCs w:val="20"/>
              </w:rPr>
            </w:pPr>
            <w:r>
              <w:rPr>
                <w:rFonts w:ascii="Arial" w:hAnsi="Arial" w:cs="Arial"/>
                <w:color w:val="000000"/>
                <w:sz w:val="20"/>
                <w:szCs w:val="20"/>
              </w:rPr>
              <w:t> </w:t>
            </w:r>
          </w:p>
          <w:p w:rsidR="00020591" w:rsidRDefault="00020591" w:rsidP="00020591">
            <w:pPr>
              <w:rPr>
                <w:rFonts w:ascii="Arial" w:hAnsi="Arial" w:cs="Arial"/>
                <w:color w:val="000000"/>
                <w:sz w:val="20"/>
                <w:szCs w:val="20"/>
              </w:rPr>
            </w:pPr>
            <w:r>
              <w:rPr>
                <w:rFonts w:ascii="Arial" w:hAnsi="Arial" w:cs="Arial"/>
                <w:color w:val="000000"/>
                <w:sz w:val="20"/>
                <w:szCs w:val="20"/>
              </w:rPr>
              <w:t> </w:t>
            </w:r>
          </w:p>
        </w:tc>
      </w:tr>
      <w:tr w:rsidR="00020591" w:rsidTr="00020591">
        <w:trPr>
          <w:trHeight w:val="360"/>
        </w:trPr>
        <w:tc>
          <w:tcPr>
            <w:tcW w:w="2303" w:type="dxa"/>
            <w:gridSpan w:val="3"/>
            <w:tcBorders>
              <w:top w:val="nil"/>
              <w:left w:val="nil"/>
              <w:bottom w:val="nil"/>
              <w:right w:val="nil"/>
            </w:tcBorders>
            <w:shd w:val="clear" w:color="auto" w:fill="auto"/>
            <w:vAlign w:val="bottom"/>
            <w:hideMark/>
          </w:tcPr>
          <w:p w:rsidR="00020591" w:rsidRDefault="00020591" w:rsidP="00020591">
            <w:pPr>
              <w:rPr>
                <w:rFonts w:ascii="Arial" w:hAnsi="Arial" w:cs="Arial"/>
                <w:color w:val="000000"/>
                <w:sz w:val="20"/>
                <w:szCs w:val="20"/>
              </w:rPr>
            </w:pPr>
            <w:r>
              <w:rPr>
                <w:rFonts w:ascii="Arial" w:hAnsi="Arial" w:cs="Arial"/>
                <w:color w:val="000000"/>
                <w:sz w:val="20"/>
                <w:szCs w:val="20"/>
              </w:rPr>
              <w:t>3. Project Name</w:t>
            </w:r>
          </w:p>
        </w:tc>
        <w:tc>
          <w:tcPr>
            <w:tcW w:w="8587" w:type="dxa"/>
            <w:gridSpan w:val="14"/>
            <w:tcBorders>
              <w:top w:val="nil"/>
              <w:left w:val="nil"/>
              <w:bottom w:val="single" w:sz="4" w:space="0" w:color="auto"/>
              <w:right w:val="nil"/>
            </w:tcBorders>
            <w:shd w:val="clear" w:color="auto" w:fill="auto"/>
            <w:vAlign w:val="bottom"/>
            <w:hideMark/>
          </w:tcPr>
          <w:p w:rsidR="00020591" w:rsidRDefault="00020591" w:rsidP="00020591">
            <w:pPr>
              <w:rPr>
                <w:rFonts w:ascii="Arial" w:hAnsi="Arial" w:cs="Arial"/>
                <w:color w:val="000000"/>
                <w:sz w:val="20"/>
                <w:szCs w:val="20"/>
              </w:rPr>
            </w:pPr>
            <w:r>
              <w:rPr>
                <w:rFonts w:ascii="Arial" w:hAnsi="Arial" w:cs="Arial"/>
                <w:color w:val="000000"/>
                <w:sz w:val="20"/>
                <w:szCs w:val="20"/>
              </w:rPr>
              <w:t> </w:t>
            </w:r>
          </w:p>
          <w:p w:rsidR="00020591" w:rsidRDefault="00020591" w:rsidP="00020591">
            <w:pPr>
              <w:rPr>
                <w:rFonts w:ascii="Arial" w:hAnsi="Arial" w:cs="Arial"/>
                <w:color w:val="000000"/>
                <w:sz w:val="20"/>
                <w:szCs w:val="20"/>
              </w:rPr>
            </w:pPr>
            <w:r>
              <w:rPr>
                <w:rFonts w:ascii="Arial" w:hAnsi="Arial" w:cs="Arial"/>
                <w:color w:val="000000"/>
                <w:sz w:val="20"/>
                <w:szCs w:val="20"/>
              </w:rPr>
              <w:t> </w:t>
            </w:r>
          </w:p>
        </w:tc>
      </w:tr>
      <w:tr w:rsidR="00020591" w:rsidTr="00020591">
        <w:trPr>
          <w:trHeight w:val="404"/>
        </w:trPr>
        <w:tc>
          <w:tcPr>
            <w:tcW w:w="2303" w:type="dxa"/>
            <w:gridSpan w:val="3"/>
            <w:tcBorders>
              <w:top w:val="nil"/>
              <w:left w:val="nil"/>
              <w:bottom w:val="nil"/>
              <w:right w:val="nil"/>
            </w:tcBorders>
            <w:shd w:val="clear" w:color="auto" w:fill="auto"/>
            <w:vAlign w:val="bottom"/>
            <w:hideMark/>
          </w:tcPr>
          <w:p w:rsidR="00020591" w:rsidRPr="00E75AE4" w:rsidRDefault="00020591" w:rsidP="00020591">
            <w:pPr>
              <w:rPr>
                <w:rFonts w:ascii="Arial" w:hAnsi="Arial" w:cs="Arial"/>
                <w:color w:val="000000"/>
                <w:sz w:val="20"/>
                <w:szCs w:val="20"/>
              </w:rPr>
            </w:pPr>
            <w:r>
              <w:rPr>
                <w:rFonts w:ascii="Arial" w:hAnsi="Arial" w:cs="Arial"/>
                <w:color w:val="000000"/>
                <w:sz w:val="20"/>
                <w:szCs w:val="20"/>
              </w:rPr>
              <w:t xml:space="preserve">4. </w:t>
            </w:r>
            <w:r w:rsidRPr="00E75AE4">
              <w:rPr>
                <w:rFonts w:ascii="Arial" w:hAnsi="Arial" w:cs="Arial"/>
                <w:color w:val="000000"/>
                <w:sz w:val="20"/>
                <w:szCs w:val="20"/>
              </w:rPr>
              <w:t>Start Date</w:t>
            </w:r>
            <w:r>
              <w:rPr>
                <w:rFonts w:ascii="Arial" w:hAnsi="Arial" w:cs="Arial"/>
                <w:color w:val="000000"/>
                <w:sz w:val="20"/>
                <w:szCs w:val="20"/>
              </w:rPr>
              <w:t xml:space="preserve"> (MM/</w:t>
            </w:r>
            <w:proofErr w:type="spellStart"/>
            <w:r>
              <w:rPr>
                <w:rFonts w:ascii="Arial" w:hAnsi="Arial" w:cs="Arial"/>
                <w:color w:val="000000"/>
                <w:sz w:val="20"/>
                <w:szCs w:val="20"/>
              </w:rPr>
              <w:t>YY</w:t>
            </w:r>
            <w:proofErr w:type="spellEnd"/>
            <w:r>
              <w:rPr>
                <w:rFonts w:ascii="Arial" w:hAnsi="Arial" w:cs="Arial"/>
                <w:color w:val="000000"/>
                <w:sz w:val="20"/>
                <w:szCs w:val="20"/>
              </w:rPr>
              <w:t>)</w:t>
            </w:r>
            <w:r w:rsidRPr="00E75AE4">
              <w:rPr>
                <w:rFonts w:ascii="Arial" w:hAnsi="Arial" w:cs="Arial"/>
                <w:color w:val="000000"/>
                <w:sz w:val="20"/>
                <w:szCs w:val="20"/>
              </w:rPr>
              <w:t xml:space="preserve">:  </w:t>
            </w:r>
          </w:p>
        </w:tc>
        <w:tc>
          <w:tcPr>
            <w:tcW w:w="2737" w:type="dxa"/>
            <w:gridSpan w:val="5"/>
            <w:tcBorders>
              <w:top w:val="single" w:sz="4" w:space="0" w:color="auto"/>
              <w:left w:val="nil"/>
              <w:bottom w:val="single" w:sz="4" w:space="0" w:color="auto"/>
              <w:right w:val="nil"/>
            </w:tcBorders>
            <w:shd w:val="clear" w:color="auto" w:fill="auto"/>
            <w:vAlign w:val="bottom"/>
            <w:hideMark/>
          </w:tcPr>
          <w:p w:rsidR="00020591" w:rsidRPr="00E75AE4" w:rsidRDefault="00020591" w:rsidP="00020591">
            <w:pPr>
              <w:rPr>
                <w:rFonts w:ascii="Arial" w:hAnsi="Arial" w:cs="Arial"/>
                <w:color w:val="000000"/>
                <w:sz w:val="20"/>
                <w:szCs w:val="20"/>
              </w:rPr>
            </w:pPr>
            <w:r w:rsidRPr="00E75AE4">
              <w:rPr>
                <w:rFonts w:ascii="Arial" w:hAnsi="Arial" w:cs="Arial"/>
                <w:color w:val="000000"/>
                <w:sz w:val="20"/>
                <w:szCs w:val="20"/>
              </w:rPr>
              <w:t>  </w:t>
            </w:r>
          </w:p>
        </w:tc>
        <w:tc>
          <w:tcPr>
            <w:tcW w:w="2250" w:type="dxa"/>
            <w:gridSpan w:val="5"/>
            <w:tcBorders>
              <w:left w:val="nil"/>
              <w:right w:val="nil"/>
            </w:tcBorders>
            <w:shd w:val="clear" w:color="auto" w:fill="auto"/>
            <w:vAlign w:val="bottom"/>
            <w:hideMark/>
          </w:tcPr>
          <w:p w:rsidR="00020591" w:rsidRPr="00E75AE4" w:rsidRDefault="00020591" w:rsidP="00020591">
            <w:pPr>
              <w:jc w:val="right"/>
              <w:rPr>
                <w:rFonts w:ascii="Arial" w:hAnsi="Arial" w:cs="Arial"/>
                <w:color w:val="000000"/>
                <w:sz w:val="20"/>
                <w:szCs w:val="20"/>
              </w:rPr>
            </w:pPr>
            <w:r w:rsidRPr="00E75AE4">
              <w:rPr>
                <w:rFonts w:ascii="Arial" w:hAnsi="Arial" w:cs="Arial"/>
                <w:color w:val="000000"/>
                <w:sz w:val="20"/>
                <w:szCs w:val="20"/>
              </w:rPr>
              <w:t xml:space="preserve">End Date </w:t>
            </w:r>
            <w:r>
              <w:rPr>
                <w:rFonts w:ascii="Arial" w:hAnsi="Arial" w:cs="Arial"/>
                <w:color w:val="000000"/>
                <w:sz w:val="20"/>
                <w:szCs w:val="20"/>
              </w:rPr>
              <w:t>(</w:t>
            </w:r>
            <w:r w:rsidRPr="00E75AE4">
              <w:rPr>
                <w:rFonts w:ascii="Arial" w:hAnsi="Arial" w:cs="Arial"/>
                <w:color w:val="000000"/>
                <w:sz w:val="20"/>
                <w:szCs w:val="20"/>
              </w:rPr>
              <w:t>MM/</w:t>
            </w:r>
            <w:proofErr w:type="spellStart"/>
            <w:r w:rsidRPr="00E75AE4">
              <w:rPr>
                <w:rFonts w:ascii="Arial" w:hAnsi="Arial" w:cs="Arial"/>
                <w:color w:val="000000"/>
                <w:sz w:val="20"/>
                <w:szCs w:val="20"/>
              </w:rPr>
              <w:t>YY</w:t>
            </w:r>
            <w:proofErr w:type="spellEnd"/>
            <w:r>
              <w:rPr>
                <w:rFonts w:ascii="Arial" w:hAnsi="Arial" w:cs="Arial"/>
                <w:color w:val="000000"/>
                <w:sz w:val="20"/>
                <w:szCs w:val="20"/>
              </w:rPr>
              <w:t>)</w:t>
            </w:r>
            <w:r w:rsidRPr="00E75AE4">
              <w:rPr>
                <w:rFonts w:ascii="Arial" w:hAnsi="Arial" w:cs="Arial"/>
                <w:color w:val="000000"/>
                <w:sz w:val="20"/>
                <w:szCs w:val="20"/>
              </w:rPr>
              <w:t xml:space="preserve">:     </w:t>
            </w:r>
          </w:p>
        </w:tc>
        <w:tc>
          <w:tcPr>
            <w:tcW w:w="3600" w:type="dxa"/>
            <w:gridSpan w:val="4"/>
            <w:tcBorders>
              <w:top w:val="single" w:sz="4" w:space="0" w:color="auto"/>
              <w:left w:val="nil"/>
              <w:bottom w:val="single" w:sz="4" w:space="0" w:color="auto"/>
              <w:right w:val="nil"/>
            </w:tcBorders>
            <w:shd w:val="clear" w:color="auto" w:fill="auto"/>
            <w:vAlign w:val="bottom"/>
          </w:tcPr>
          <w:p w:rsidR="00020591" w:rsidRPr="00E75AE4" w:rsidRDefault="00020591" w:rsidP="00020591">
            <w:pPr>
              <w:rPr>
                <w:rFonts w:ascii="Arial" w:hAnsi="Arial" w:cs="Arial"/>
                <w:color w:val="000000"/>
                <w:sz w:val="20"/>
                <w:szCs w:val="20"/>
              </w:rPr>
            </w:pPr>
          </w:p>
        </w:tc>
      </w:tr>
      <w:tr w:rsidR="00020591" w:rsidTr="00020591">
        <w:trPr>
          <w:trHeight w:val="440"/>
        </w:trPr>
        <w:tc>
          <w:tcPr>
            <w:tcW w:w="2303" w:type="dxa"/>
            <w:gridSpan w:val="3"/>
            <w:tcBorders>
              <w:top w:val="nil"/>
              <w:left w:val="nil"/>
              <w:bottom w:val="nil"/>
              <w:right w:val="nil"/>
            </w:tcBorders>
            <w:shd w:val="clear" w:color="auto" w:fill="auto"/>
            <w:vAlign w:val="bottom"/>
            <w:hideMark/>
          </w:tcPr>
          <w:p w:rsidR="00020591" w:rsidRDefault="00020591" w:rsidP="00020591">
            <w:pPr>
              <w:rPr>
                <w:rFonts w:ascii="Arial" w:hAnsi="Arial" w:cs="Arial"/>
                <w:color w:val="000000"/>
                <w:sz w:val="20"/>
                <w:szCs w:val="20"/>
              </w:rPr>
            </w:pPr>
            <w:r>
              <w:rPr>
                <w:rFonts w:ascii="Arial" w:hAnsi="Arial" w:cs="Arial"/>
                <w:color w:val="000000"/>
                <w:sz w:val="20"/>
                <w:szCs w:val="20"/>
              </w:rPr>
              <w:t xml:space="preserve">5. Project Number: </w:t>
            </w:r>
          </w:p>
        </w:tc>
        <w:tc>
          <w:tcPr>
            <w:tcW w:w="3007" w:type="dxa"/>
            <w:gridSpan w:val="6"/>
            <w:tcBorders>
              <w:top w:val="nil"/>
              <w:left w:val="nil"/>
              <w:bottom w:val="single" w:sz="4" w:space="0" w:color="auto"/>
              <w:right w:val="nil"/>
            </w:tcBorders>
            <w:shd w:val="clear" w:color="auto" w:fill="auto"/>
            <w:vAlign w:val="bottom"/>
            <w:hideMark/>
          </w:tcPr>
          <w:p w:rsidR="00020591" w:rsidRDefault="00020591" w:rsidP="00020591">
            <w:pPr>
              <w:rPr>
                <w:rFonts w:ascii="Arial" w:hAnsi="Arial" w:cs="Arial"/>
                <w:color w:val="000000"/>
                <w:sz w:val="20"/>
                <w:szCs w:val="20"/>
              </w:rPr>
            </w:pPr>
            <w:r>
              <w:rPr>
                <w:rFonts w:ascii="Arial" w:hAnsi="Arial" w:cs="Arial"/>
                <w:color w:val="000000"/>
                <w:sz w:val="20"/>
                <w:szCs w:val="20"/>
              </w:rPr>
              <w:t> </w:t>
            </w:r>
          </w:p>
          <w:p w:rsidR="00020591" w:rsidRDefault="00020591" w:rsidP="00020591">
            <w:pPr>
              <w:rPr>
                <w:rFonts w:ascii="Arial" w:hAnsi="Arial" w:cs="Arial"/>
                <w:color w:val="000000"/>
                <w:sz w:val="20"/>
                <w:szCs w:val="20"/>
              </w:rPr>
            </w:pPr>
            <w:r>
              <w:rPr>
                <w:rFonts w:ascii="Arial" w:hAnsi="Arial" w:cs="Arial"/>
                <w:color w:val="000000"/>
                <w:sz w:val="20"/>
                <w:szCs w:val="20"/>
              </w:rPr>
              <w:t> </w:t>
            </w:r>
          </w:p>
        </w:tc>
        <w:tc>
          <w:tcPr>
            <w:tcW w:w="1980" w:type="dxa"/>
            <w:gridSpan w:val="4"/>
            <w:tcBorders>
              <w:top w:val="nil"/>
              <w:left w:val="nil"/>
              <w:bottom w:val="nil"/>
              <w:right w:val="nil"/>
            </w:tcBorders>
            <w:shd w:val="clear" w:color="auto" w:fill="auto"/>
            <w:vAlign w:val="bottom"/>
            <w:hideMark/>
          </w:tcPr>
          <w:p w:rsidR="00020591" w:rsidRDefault="00020591" w:rsidP="00020591">
            <w:pPr>
              <w:rPr>
                <w:rFonts w:ascii="Arial" w:hAnsi="Arial" w:cs="Arial"/>
                <w:color w:val="000000"/>
                <w:sz w:val="20"/>
                <w:szCs w:val="20"/>
              </w:rPr>
            </w:pPr>
            <w:r>
              <w:rPr>
                <w:rFonts w:ascii="Arial" w:hAnsi="Arial" w:cs="Arial"/>
                <w:color w:val="000000"/>
                <w:sz w:val="20"/>
                <w:szCs w:val="20"/>
              </w:rPr>
              <w:t xml:space="preserve">  6. Project Value: </w:t>
            </w:r>
          </w:p>
        </w:tc>
        <w:tc>
          <w:tcPr>
            <w:tcW w:w="3600" w:type="dxa"/>
            <w:gridSpan w:val="4"/>
            <w:tcBorders>
              <w:top w:val="nil"/>
              <w:left w:val="nil"/>
              <w:bottom w:val="single" w:sz="4" w:space="0" w:color="auto"/>
              <w:right w:val="nil"/>
            </w:tcBorders>
            <w:shd w:val="clear" w:color="auto" w:fill="auto"/>
            <w:vAlign w:val="bottom"/>
            <w:hideMark/>
          </w:tcPr>
          <w:p w:rsidR="00020591" w:rsidRDefault="00020591" w:rsidP="00020591">
            <w:pPr>
              <w:rPr>
                <w:rFonts w:ascii="Arial" w:hAnsi="Arial" w:cs="Arial"/>
                <w:color w:val="000000"/>
                <w:sz w:val="20"/>
                <w:szCs w:val="20"/>
              </w:rPr>
            </w:pPr>
            <w:r>
              <w:rPr>
                <w:rFonts w:ascii="Arial" w:hAnsi="Arial" w:cs="Arial"/>
                <w:color w:val="000000"/>
                <w:sz w:val="20"/>
                <w:szCs w:val="20"/>
              </w:rPr>
              <w:t> </w:t>
            </w:r>
          </w:p>
          <w:p w:rsidR="00020591" w:rsidRDefault="00020591" w:rsidP="00020591">
            <w:pPr>
              <w:rPr>
                <w:rFonts w:ascii="Arial" w:hAnsi="Arial" w:cs="Arial"/>
                <w:color w:val="000000"/>
                <w:sz w:val="20"/>
                <w:szCs w:val="20"/>
              </w:rPr>
            </w:pPr>
            <w:r>
              <w:rPr>
                <w:rFonts w:ascii="Arial" w:hAnsi="Arial" w:cs="Arial"/>
                <w:color w:val="000000"/>
                <w:sz w:val="20"/>
                <w:szCs w:val="20"/>
              </w:rPr>
              <w:t> </w:t>
            </w:r>
          </w:p>
        </w:tc>
      </w:tr>
      <w:tr w:rsidR="00020591" w:rsidTr="00020591">
        <w:trPr>
          <w:trHeight w:val="539"/>
        </w:trPr>
        <w:tc>
          <w:tcPr>
            <w:tcW w:w="1980" w:type="dxa"/>
            <w:gridSpan w:val="2"/>
            <w:tcBorders>
              <w:top w:val="nil"/>
              <w:left w:val="nil"/>
              <w:bottom w:val="nil"/>
              <w:right w:val="nil"/>
            </w:tcBorders>
            <w:shd w:val="clear" w:color="auto" w:fill="auto"/>
            <w:vAlign w:val="bottom"/>
            <w:hideMark/>
          </w:tcPr>
          <w:p w:rsidR="00020591" w:rsidRDefault="00020591" w:rsidP="00020591">
            <w:pPr>
              <w:rPr>
                <w:rFonts w:ascii="Arial" w:hAnsi="Arial" w:cs="Arial"/>
                <w:color w:val="000000"/>
                <w:sz w:val="20"/>
                <w:szCs w:val="20"/>
              </w:rPr>
            </w:pPr>
            <w:r>
              <w:rPr>
                <w:rFonts w:ascii="Arial" w:hAnsi="Arial" w:cs="Arial"/>
                <w:color w:val="000000"/>
                <w:sz w:val="20"/>
                <w:szCs w:val="20"/>
              </w:rPr>
              <w:t>7. Estimated % of Self Performance</w:t>
            </w:r>
          </w:p>
        </w:tc>
        <w:tc>
          <w:tcPr>
            <w:tcW w:w="1620" w:type="dxa"/>
            <w:gridSpan w:val="3"/>
            <w:tcBorders>
              <w:top w:val="nil"/>
              <w:left w:val="nil"/>
              <w:bottom w:val="single" w:sz="4" w:space="0" w:color="auto"/>
              <w:right w:val="nil"/>
            </w:tcBorders>
            <w:shd w:val="clear" w:color="auto" w:fill="auto"/>
            <w:vAlign w:val="bottom"/>
            <w:hideMark/>
          </w:tcPr>
          <w:p w:rsidR="00020591" w:rsidRDefault="00020591" w:rsidP="00020591">
            <w:pPr>
              <w:rPr>
                <w:rFonts w:ascii="Arial" w:hAnsi="Arial" w:cs="Arial"/>
                <w:color w:val="000000"/>
                <w:sz w:val="20"/>
                <w:szCs w:val="20"/>
              </w:rPr>
            </w:pPr>
            <w:r>
              <w:rPr>
                <w:rFonts w:ascii="Arial" w:hAnsi="Arial" w:cs="Arial"/>
                <w:color w:val="000000"/>
                <w:sz w:val="20"/>
                <w:szCs w:val="20"/>
              </w:rPr>
              <w:t> </w:t>
            </w:r>
          </w:p>
        </w:tc>
        <w:tc>
          <w:tcPr>
            <w:tcW w:w="1980" w:type="dxa"/>
            <w:gridSpan w:val="5"/>
            <w:tcBorders>
              <w:top w:val="nil"/>
              <w:left w:val="nil"/>
              <w:bottom w:val="nil"/>
              <w:right w:val="nil"/>
            </w:tcBorders>
            <w:shd w:val="clear" w:color="auto" w:fill="auto"/>
            <w:vAlign w:val="bottom"/>
            <w:hideMark/>
          </w:tcPr>
          <w:p w:rsidR="00020591" w:rsidRDefault="00020591" w:rsidP="00020591">
            <w:pPr>
              <w:ind w:firstLineChars="100" w:firstLine="200"/>
              <w:rPr>
                <w:rFonts w:ascii="Arial" w:hAnsi="Arial" w:cs="Arial"/>
                <w:color w:val="000000"/>
                <w:sz w:val="20"/>
                <w:szCs w:val="20"/>
              </w:rPr>
            </w:pPr>
            <w:r>
              <w:rPr>
                <w:rFonts w:ascii="Arial" w:hAnsi="Arial" w:cs="Arial"/>
                <w:color w:val="000000"/>
                <w:sz w:val="20"/>
                <w:szCs w:val="20"/>
              </w:rPr>
              <w:t>8. Estimated % Subcontract Work</w:t>
            </w:r>
          </w:p>
        </w:tc>
        <w:tc>
          <w:tcPr>
            <w:tcW w:w="1710" w:type="dxa"/>
            <w:gridSpan w:val="3"/>
            <w:tcBorders>
              <w:top w:val="nil"/>
              <w:left w:val="nil"/>
              <w:bottom w:val="single" w:sz="4" w:space="0" w:color="auto"/>
              <w:right w:val="nil"/>
            </w:tcBorders>
            <w:shd w:val="clear" w:color="auto" w:fill="auto"/>
            <w:vAlign w:val="bottom"/>
            <w:hideMark/>
          </w:tcPr>
          <w:p w:rsidR="00020591" w:rsidRDefault="00020591" w:rsidP="00020591">
            <w:pPr>
              <w:rPr>
                <w:rFonts w:ascii="Arial" w:hAnsi="Arial" w:cs="Arial"/>
                <w:color w:val="000000"/>
                <w:sz w:val="20"/>
                <w:szCs w:val="20"/>
              </w:rPr>
            </w:pPr>
            <w:r>
              <w:rPr>
                <w:rFonts w:ascii="Arial" w:hAnsi="Arial" w:cs="Arial"/>
                <w:color w:val="000000"/>
                <w:sz w:val="20"/>
                <w:szCs w:val="20"/>
              </w:rPr>
              <w:t> </w:t>
            </w:r>
          </w:p>
        </w:tc>
        <w:tc>
          <w:tcPr>
            <w:tcW w:w="2160" w:type="dxa"/>
            <w:gridSpan w:val="2"/>
            <w:tcBorders>
              <w:top w:val="nil"/>
              <w:left w:val="nil"/>
              <w:bottom w:val="nil"/>
              <w:right w:val="nil"/>
            </w:tcBorders>
            <w:shd w:val="clear" w:color="auto" w:fill="auto"/>
            <w:vAlign w:val="bottom"/>
            <w:hideMark/>
          </w:tcPr>
          <w:p w:rsidR="00020591" w:rsidRDefault="00020591" w:rsidP="00020591">
            <w:pPr>
              <w:ind w:firstLineChars="100" w:firstLine="200"/>
              <w:rPr>
                <w:rFonts w:ascii="Arial" w:hAnsi="Arial" w:cs="Arial"/>
                <w:color w:val="000000"/>
                <w:sz w:val="20"/>
                <w:szCs w:val="20"/>
              </w:rPr>
            </w:pPr>
            <w:r>
              <w:rPr>
                <w:rFonts w:ascii="Arial" w:hAnsi="Arial" w:cs="Arial"/>
                <w:color w:val="000000"/>
                <w:sz w:val="20"/>
                <w:szCs w:val="20"/>
              </w:rPr>
              <w:t>9. # of Subcontractors Used</w:t>
            </w:r>
          </w:p>
        </w:tc>
        <w:tc>
          <w:tcPr>
            <w:tcW w:w="1440" w:type="dxa"/>
            <w:gridSpan w:val="2"/>
            <w:tcBorders>
              <w:top w:val="nil"/>
              <w:left w:val="nil"/>
              <w:bottom w:val="single" w:sz="4" w:space="0" w:color="auto"/>
              <w:right w:val="nil"/>
            </w:tcBorders>
            <w:shd w:val="clear" w:color="auto" w:fill="auto"/>
            <w:noWrap/>
            <w:vAlign w:val="bottom"/>
            <w:hideMark/>
          </w:tcPr>
          <w:p w:rsidR="00020591" w:rsidRDefault="00020591" w:rsidP="00020591">
            <w:pPr>
              <w:rPr>
                <w:rFonts w:ascii="Calibri" w:hAnsi="Calibri" w:cs="Calibri"/>
                <w:color w:val="000000"/>
                <w:sz w:val="22"/>
                <w:szCs w:val="22"/>
              </w:rPr>
            </w:pPr>
            <w:r>
              <w:rPr>
                <w:rFonts w:ascii="Calibri" w:hAnsi="Calibri" w:cs="Calibri"/>
                <w:color w:val="000000"/>
                <w:sz w:val="22"/>
                <w:szCs w:val="22"/>
              </w:rPr>
              <w:t> </w:t>
            </w:r>
          </w:p>
        </w:tc>
      </w:tr>
      <w:tr w:rsidR="00020591" w:rsidTr="00020591">
        <w:trPr>
          <w:trHeight w:val="360"/>
        </w:trPr>
        <w:tc>
          <w:tcPr>
            <w:tcW w:w="2303" w:type="dxa"/>
            <w:gridSpan w:val="3"/>
            <w:tcBorders>
              <w:top w:val="nil"/>
              <w:left w:val="nil"/>
              <w:bottom w:val="nil"/>
              <w:right w:val="nil"/>
            </w:tcBorders>
            <w:shd w:val="clear" w:color="auto" w:fill="auto"/>
            <w:vAlign w:val="bottom"/>
            <w:hideMark/>
          </w:tcPr>
          <w:p w:rsidR="00020591" w:rsidRDefault="00020591" w:rsidP="00020591">
            <w:pPr>
              <w:rPr>
                <w:rFonts w:ascii="Arial" w:hAnsi="Arial" w:cs="Arial"/>
                <w:color w:val="000000"/>
                <w:sz w:val="20"/>
                <w:szCs w:val="20"/>
              </w:rPr>
            </w:pPr>
            <w:r>
              <w:rPr>
                <w:rFonts w:ascii="Arial" w:hAnsi="Arial" w:cs="Arial"/>
                <w:color w:val="000000"/>
                <w:sz w:val="20"/>
                <w:szCs w:val="20"/>
              </w:rPr>
              <w:t>10. Project Location</w:t>
            </w:r>
          </w:p>
        </w:tc>
        <w:tc>
          <w:tcPr>
            <w:tcW w:w="8587" w:type="dxa"/>
            <w:gridSpan w:val="14"/>
            <w:tcBorders>
              <w:top w:val="nil"/>
              <w:left w:val="nil"/>
              <w:bottom w:val="nil"/>
              <w:right w:val="nil"/>
            </w:tcBorders>
            <w:shd w:val="clear" w:color="auto" w:fill="auto"/>
            <w:noWrap/>
            <w:vAlign w:val="bottom"/>
            <w:hideMark/>
          </w:tcPr>
          <w:p w:rsidR="00020591" w:rsidRDefault="00020591" w:rsidP="00020591">
            <w:pPr>
              <w:rPr>
                <w:rFonts w:ascii="Arial" w:hAnsi="Arial" w:cs="Arial"/>
                <w:color w:val="000000"/>
                <w:sz w:val="20"/>
                <w:szCs w:val="20"/>
              </w:rPr>
            </w:pPr>
            <w:r>
              <w:rPr>
                <w:rFonts w:ascii="Arial" w:hAnsi="Arial" w:cs="Arial"/>
                <w:color w:val="000000"/>
                <w:sz w:val="20"/>
                <w:szCs w:val="20"/>
              </w:rPr>
              <w:t xml:space="preserve">     □ Oahu   □ Hawaii     □ Maui      □ Kauai      □ Lanai      □ Other:_____________________</w:t>
            </w:r>
          </w:p>
        </w:tc>
      </w:tr>
      <w:tr w:rsidR="00020591" w:rsidTr="00020591">
        <w:trPr>
          <w:trHeight w:val="360"/>
        </w:trPr>
        <w:tc>
          <w:tcPr>
            <w:tcW w:w="6294" w:type="dxa"/>
            <w:gridSpan w:val="12"/>
            <w:tcBorders>
              <w:top w:val="nil"/>
              <w:left w:val="nil"/>
              <w:bottom w:val="nil"/>
              <w:right w:val="nil"/>
            </w:tcBorders>
            <w:shd w:val="clear" w:color="auto" w:fill="auto"/>
            <w:noWrap/>
            <w:vAlign w:val="bottom"/>
            <w:hideMark/>
          </w:tcPr>
          <w:p w:rsidR="00020591" w:rsidRDefault="00020591" w:rsidP="00020591">
            <w:pPr>
              <w:rPr>
                <w:rFonts w:ascii="Arial" w:hAnsi="Arial" w:cs="Arial"/>
                <w:color w:val="000000"/>
                <w:sz w:val="20"/>
                <w:szCs w:val="20"/>
              </w:rPr>
            </w:pPr>
            <w:r>
              <w:rPr>
                <w:rFonts w:ascii="Arial" w:hAnsi="Arial" w:cs="Arial"/>
                <w:color w:val="000000"/>
                <w:sz w:val="20"/>
                <w:szCs w:val="20"/>
              </w:rPr>
              <w:t>11. Project Scope (Check ALL boxes that apply)</w:t>
            </w:r>
          </w:p>
        </w:tc>
        <w:tc>
          <w:tcPr>
            <w:tcW w:w="1760" w:type="dxa"/>
            <w:gridSpan w:val="2"/>
            <w:tcBorders>
              <w:top w:val="nil"/>
              <w:left w:val="nil"/>
              <w:bottom w:val="nil"/>
              <w:right w:val="nil"/>
            </w:tcBorders>
            <w:shd w:val="clear" w:color="auto" w:fill="auto"/>
            <w:noWrap/>
            <w:vAlign w:val="bottom"/>
            <w:hideMark/>
          </w:tcPr>
          <w:p w:rsidR="00020591" w:rsidRDefault="00020591" w:rsidP="00020591">
            <w:pPr>
              <w:rPr>
                <w:rFonts w:ascii="Arial" w:hAnsi="Arial" w:cs="Arial"/>
                <w:color w:val="000000"/>
                <w:sz w:val="20"/>
                <w:szCs w:val="20"/>
              </w:rPr>
            </w:pPr>
          </w:p>
        </w:tc>
        <w:tc>
          <w:tcPr>
            <w:tcW w:w="2060" w:type="dxa"/>
            <w:gridSpan w:val="2"/>
            <w:tcBorders>
              <w:top w:val="nil"/>
              <w:left w:val="nil"/>
              <w:bottom w:val="nil"/>
              <w:right w:val="nil"/>
            </w:tcBorders>
            <w:shd w:val="clear" w:color="auto" w:fill="auto"/>
            <w:noWrap/>
            <w:vAlign w:val="bottom"/>
            <w:hideMark/>
          </w:tcPr>
          <w:p w:rsidR="00020591" w:rsidRDefault="00020591" w:rsidP="00020591">
            <w:pPr>
              <w:rPr>
                <w:sz w:val="20"/>
                <w:szCs w:val="20"/>
              </w:rPr>
            </w:pPr>
          </w:p>
        </w:tc>
        <w:tc>
          <w:tcPr>
            <w:tcW w:w="776" w:type="dxa"/>
            <w:tcBorders>
              <w:top w:val="nil"/>
              <w:left w:val="nil"/>
              <w:bottom w:val="nil"/>
              <w:right w:val="nil"/>
            </w:tcBorders>
            <w:shd w:val="clear" w:color="auto" w:fill="auto"/>
            <w:noWrap/>
            <w:vAlign w:val="bottom"/>
            <w:hideMark/>
          </w:tcPr>
          <w:p w:rsidR="00020591" w:rsidRDefault="00020591" w:rsidP="00020591">
            <w:pPr>
              <w:rPr>
                <w:sz w:val="20"/>
                <w:szCs w:val="20"/>
              </w:rPr>
            </w:pPr>
          </w:p>
        </w:tc>
      </w:tr>
      <w:tr w:rsidR="00020591" w:rsidTr="00020591">
        <w:trPr>
          <w:trHeight w:val="360"/>
        </w:trPr>
        <w:tc>
          <w:tcPr>
            <w:tcW w:w="10114" w:type="dxa"/>
            <w:gridSpan w:val="16"/>
            <w:tcBorders>
              <w:top w:val="nil"/>
              <w:left w:val="nil"/>
              <w:bottom w:val="nil"/>
              <w:right w:val="nil"/>
            </w:tcBorders>
            <w:shd w:val="clear" w:color="auto" w:fill="auto"/>
            <w:noWrap/>
            <w:vAlign w:val="bottom"/>
            <w:hideMark/>
          </w:tcPr>
          <w:p w:rsidR="00020591" w:rsidRDefault="00020591" w:rsidP="00020591">
            <w:pPr>
              <w:rPr>
                <w:rFonts w:ascii="Arial" w:hAnsi="Arial" w:cs="Arial"/>
                <w:color w:val="000000"/>
                <w:sz w:val="20"/>
                <w:szCs w:val="20"/>
              </w:rPr>
            </w:pPr>
            <w:r>
              <w:rPr>
                <w:rFonts w:ascii="Arial" w:hAnsi="Arial" w:cs="Arial"/>
                <w:color w:val="000000"/>
                <w:sz w:val="20"/>
                <w:szCs w:val="20"/>
              </w:rPr>
              <w:t xml:space="preserve">     □ Tree Pruning   □ Palm Pruning      □ Coconut palm pruning     □  Tree or palm removal      □  Brush clearing </w:t>
            </w:r>
          </w:p>
        </w:tc>
        <w:tc>
          <w:tcPr>
            <w:tcW w:w="776" w:type="dxa"/>
            <w:tcBorders>
              <w:top w:val="nil"/>
              <w:left w:val="nil"/>
              <w:bottom w:val="nil"/>
              <w:right w:val="nil"/>
            </w:tcBorders>
            <w:shd w:val="clear" w:color="auto" w:fill="auto"/>
            <w:noWrap/>
            <w:vAlign w:val="bottom"/>
            <w:hideMark/>
          </w:tcPr>
          <w:p w:rsidR="00020591" w:rsidRDefault="00020591" w:rsidP="00020591">
            <w:pPr>
              <w:rPr>
                <w:rFonts w:ascii="Arial" w:hAnsi="Arial" w:cs="Arial"/>
                <w:color w:val="000000"/>
                <w:sz w:val="20"/>
                <w:szCs w:val="20"/>
              </w:rPr>
            </w:pPr>
          </w:p>
        </w:tc>
      </w:tr>
      <w:tr w:rsidR="00020591" w:rsidTr="00020591">
        <w:trPr>
          <w:trHeight w:val="360"/>
        </w:trPr>
        <w:tc>
          <w:tcPr>
            <w:tcW w:w="2880" w:type="dxa"/>
            <w:gridSpan w:val="4"/>
            <w:tcBorders>
              <w:top w:val="nil"/>
              <w:left w:val="nil"/>
              <w:bottom w:val="nil"/>
              <w:right w:val="nil"/>
            </w:tcBorders>
            <w:shd w:val="clear" w:color="auto" w:fill="auto"/>
            <w:noWrap/>
            <w:vAlign w:val="bottom"/>
            <w:hideMark/>
          </w:tcPr>
          <w:p w:rsidR="00020591" w:rsidRDefault="00020591" w:rsidP="00020591">
            <w:pPr>
              <w:rPr>
                <w:rFonts w:ascii="Arial" w:hAnsi="Arial" w:cs="Arial"/>
                <w:color w:val="000000"/>
                <w:sz w:val="20"/>
                <w:szCs w:val="20"/>
              </w:rPr>
            </w:pPr>
            <w:r>
              <w:rPr>
                <w:rFonts w:ascii="Arial" w:hAnsi="Arial" w:cs="Arial"/>
                <w:color w:val="000000"/>
                <w:sz w:val="20"/>
                <w:szCs w:val="20"/>
              </w:rPr>
              <w:t xml:space="preserve">     □ Other - please describe: </w:t>
            </w:r>
          </w:p>
        </w:tc>
        <w:tc>
          <w:tcPr>
            <w:tcW w:w="8010" w:type="dxa"/>
            <w:gridSpan w:val="13"/>
            <w:tcBorders>
              <w:top w:val="nil"/>
              <w:left w:val="nil"/>
              <w:bottom w:val="single" w:sz="4" w:space="0" w:color="auto"/>
              <w:right w:val="nil"/>
            </w:tcBorders>
            <w:shd w:val="clear" w:color="auto" w:fill="auto"/>
            <w:vAlign w:val="bottom"/>
          </w:tcPr>
          <w:p w:rsidR="00020591" w:rsidRDefault="00020591" w:rsidP="00020591">
            <w:pPr>
              <w:rPr>
                <w:rFonts w:ascii="Arial" w:hAnsi="Arial" w:cs="Arial"/>
                <w:color w:val="000000"/>
                <w:sz w:val="20"/>
                <w:szCs w:val="20"/>
              </w:rPr>
            </w:pPr>
          </w:p>
        </w:tc>
      </w:tr>
      <w:tr w:rsidR="00020591" w:rsidTr="00020591">
        <w:trPr>
          <w:trHeight w:val="360"/>
        </w:trPr>
        <w:tc>
          <w:tcPr>
            <w:tcW w:w="10890" w:type="dxa"/>
            <w:gridSpan w:val="17"/>
            <w:tcBorders>
              <w:top w:val="nil"/>
              <w:left w:val="nil"/>
              <w:bottom w:val="nil"/>
              <w:right w:val="nil"/>
            </w:tcBorders>
            <w:shd w:val="clear" w:color="auto" w:fill="auto"/>
            <w:noWrap/>
            <w:vAlign w:val="bottom"/>
            <w:hideMark/>
          </w:tcPr>
          <w:p w:rsidR="00020591" w:rsidRDefault="00020591" w:rsidP="00020591">
            <w:pPr>
              <w:rPr>
                <w:rFonts w:ascii="Arial" w:hAnsi="Arial" w:cs="Arial"/>
                <w:color w:val="000000"/>
                <w:sz w:val="20"/>
                <w:szCs w:val="20"/>
              </w:rPr>
            </w:pPr>
            <w:r>
              <w:rPr>
                <w:rFonts w:ascii="Arial" w:hAnsi="Arial" w:cs="Arial"/>
                <w:color w:val="000000"/>
                <w:sz w:val="20"/>
                <w:szCs w:val="20"/>
              </w:rPr>
              <w:t>12. ATTACH an Additional Description and/or Pictures of the Project Summarizing the Scope of Work (Optional)</w:t>
            </w:r>
          </w:p>
        </w:tc>
      </w:tr>
      <w:tr w:rsidR="00020591" w:rsidTr="00020591">
        <w:trPr>
          <w:trHeight w:val="360"/>
        </w:trPr>
        <w:tc>
          <w:tcPr>
            <w:tcW w:w="10890" w:type="dxa"/>
            <w:gridSpan w:val="17"/>
            <w:tcBorders>
              <w:top w:val="nil"/>
              <w:left w:val="nil"/>
              <w:bottom w:val="nil"/>
              <w:right w:val="nil"/>
            </w:tcBorders>
            <w:shd w:val="clear" w:color="auto" w:fill="auto"/>
            <w:noWrap/>
            <w:vAlign w:val="bottom"/>
            <w:hideMark/>
          </w:tcPr>
          <w:p w:rsidR="00020591" w:rsidRDefault="00020591" w:rsidP="00020591">
            <w:pPr>
              <w:rPr>
                <w:rFonts w:ascii="Arial" w:hAnsi="Arial" w:cs="Arial"/>
                <w:color w:val="000000"/>
                <w:sz w:val="20"/>
                <w:szCs w:val="20"/>
              </w:rPr>
            </w:pPr>
            <w:r>
              <w:rPr>
                <w:rFonts w:ascii="Arial" w:hAnsi="Arial" w:cs="Arial"/>
                <w:color w:val="000000"/>
                <w:sz w:val="20"/>
                <w:szCs w:val="20"/>
              </w:rPr>
              <w:t>13. Client Reference: (It is your responsibility to assure that the contact information listed is correct.)</w:t>
            </w:r>
          </w:p>
        </w:tc>
      </w:tr>
      <w:tr w:rsidR="00020591" w:rsidTr="00020591">
        <w:trPr>
          <w:trHeight w:val="360"/>
        </w:trPr>
        <w:tc>
          <w:tcPr>
            <w:tcW w:w="1620" w:type="dxa"/>
            <w:tcBorders>
              <w:top w:val="nil"/>
              <w:left w:val="nil"/>
              <w:right w:val="nil"/>
            </w:tcBorders>
            <w:shd w:val="clear" w:color="auto" w:fill="auto"/>
            <w:vAlign w:val="bottom"/>
            <w:hideMark/>
          </w:tcPr>
          <w:p w:rsidR="00020591" w:rsidRDefault="00020591" w:rsidP="00020591">
            <w:pPr>
              <w:rPr>
                <w:rFonts w:ascii="Arial" w:hAnsi="Arial" w:cs="Arial"/>
                <w:color w:val="000000"/>
                <w:sz w:val="20"/>
                <w:szCs w:val="20"/>
              </w:rPr>
            </w:pPr>
            <w:r>
              <w:rPr>
                <w:rFonts w:ascii="Arial" w:hAnsi="Arial" w:cs="Arial"/>
                <w:color w:val="000000"/>
                <w:sz w:val="20"/>
                <w:szCs w:val="20"/>
              </w:rPr>
              <w:t xml:space="preserve">Contact Name: </w:t>
            </w:r>
          </w:p>
        </w:tc>
        <w:tc>
          <w:tcPr>
            <w:tcW w:w="3960" w:type="dxa"/>
            <w:gridSpan w:val="9"/>
            <w:tcBorders>
              <w:top w:val="nil"/>
              <w:left w:val="nil"/>
              <w:bottom w:val="single" w:sz="4" w:space="0" w:color="auto"/>
              <w:right w:val="nil"/>
            </w:tcBorders>
            <w:shd w:val="clear" w:color="auto" w:fill="auto"/>
            <w:noWrap/>
            <w:vAlign w:val="bottom"/>
            <w:hideMark/>
          </w:tcPr>
          <w:p w:rsidR="00020591" w:rsidRDefault="00020591" w:rsidP="00020591">
            <w:pPr>
              <w:rPr>
                <w:rFonts w:ascii="Arial" w:hAnsi="Arial" w:cs="Arial"/>
                <w:color w:val="000000"/>
                <w:sz w:val="20"/>
                <w:szCs w:val="20"/>
              </w:rPr>
            </w:pPr>
            <w:r>
              <w:rPr>
                <w:rFonts w:ascii="Arial" w:hAnsi="Arial" w:cs="Arial"/>
                <w:color w:val="000000"/>
                <w:sz w:val="20"/>
                <w:szCs w:val="20"/>
              </w:rPr>
              <w:t> </w:t>
            </w:r>
          </w:p>
          <w:p w:rsidR="00020591" w:rsidRDefault="00020591" w:rsidP="00020591">
            <w:pPr>
              <w:rPr>
                <w:rFonts w:ascii="Arial" w:hAnsi="Arial" w:cs="Arial"/>
                <w:color w:val="000000"/>
                <w:sz w:val="20"/>
                <w:szCs w:val="20"/>
              </w:rPr>
            </w:pPr>
            <w:r>
              <w:rPr>
                <w:rFonts w:ascii="Arial" w:hAnsi="Arial" w:cs="Arial"/>
                <w:color w:val="000000"/>
                <w:sz w:val="20"/>
                <w:szCs w:val="20"/>
              </w:rPr>
              <w:t> </w:t>
            </w:r>
          </w:p>
        </w:tc>
        <w:tc>
          <w:tcPr>
            <w:tcW w:w="1710" w:type="dxa"/>
            <w:gridSpan w:val="3"/>
            <w:tcBorders>
              <w:top w:val="nil"/>
              <w:left w:val="nil"/>
              <w:right w:val="nil"/>
            </w:tcBorders>
            <w:shd w:val="clear" w:color="auto" w:fill="auto"/>
            <w:noWrap/>
            <w:vAlign w:val="bottom"/>
            <w:hideMark/>
          </w:tcPr>
          <w:p w:rsidR="00020591" w:rsidRDefault="00020591" w:rsidP="00020591">
            <w:pPr>
              <w:ind w:firstLineChars="300" w:firstLine="600"/>
              <w:rPr>
                <w:rFonts w:ascii="Arial" w:hAnsi="Arial" w:cs="Arial"/>
                <w:color w:val="000000"/>
                <w:sz w:val="20"/>
                <w:szCs w:val="20"/>
              </w:rPr>
            </w:pPr>
            <w:r>
              <w:rPr>
                <w:rFonts w:ascii="Arial" w:hAnsi="Arial" w:cs="Arial"/>
                <w:color w:val="000000"/>
                <w:sz w:val="20"/>
                <w:szCs w:val="20"/>
              </w:rPr>
              <w:t>Title:</w:t>
            </w:r>
          </w:p>
        </w:tc>
        <w:tc>
          <w:tcPr>
            <w:tcW w:w="3600" w:type="dxa"/>
            <w:gridSpan w:val="4"/>
            <w:tcBorders>
              <w:top w:val="nil"/>
              <w:left w:val="nil"/>
              <w:bottom w:val="single" w:sz="4" w:space="0" w:color="auto"/>
              <w:right w:val="nil"/>
            </w:tcBorders>
            <w:shd w:val="clear" w:color="auto" w:fill="auto"/>
            <w:noWrap/>
            <w:vAlign w:val="bottom"/>
            <w:hideMark/>
          </w:tcPr>
          <w:p w:rsidR="00020591" w:rsidRDefault="00020591" w:rsidP="00020591">
            <w:pPr>
              <w:rPr>
                <w:rFonts w:ascii="Arial" w:hAnsi="Arial" w:cs="Arial"/>
                <w:color w:val="000000"/>
                <w:sz w:val="20"/>
                <w:szCs w:val="20"/>
              </w:rPr>
            </w:pPr>
            <w:r>
              <w:rPr>
                <w:rFonts w:ascii="Arial" w:hAnsi="Arial" w:cs="Arial"/>
                <w:color w:val="000000"/>
                <w:sz w:val="20"/>
                <w:szCs w:val="20"/>
              </w:rPr>
              <w:t> </w:t>
            </w:r>
          </w:p>
          <w:p w:rsidR="00020591" w:rsidRDefault="00020591" w:rsidP="00020591">
            <w:pPr>
              <w:rPr>
                <w:rFonts w:ascii="Arial" w:hAnsi="Arial" w:cs="Arial"/>
                <w:color w:val="000000"/>
                <w:sz w:val="20"/>
                <w:szCs w:val="20"/>
              </w:rPr>
            </w:pPr>
            <w:r>
              <w:rPr>
                <w:rFonts w:ascii="Arial" w:hAnsi="Arial" w:cs="Arial"/>
                <w:color w:val="000000"/>
                <w:sz w:val="20"/>
                <w:szCs w:val="20"/>
              </w:rPr>
              <w:t> </w:t>
            </w:r>
          </w:p>
        </w:tc>
      </w:tr>
      <w:tr w:rsidR="00020591" w:rsidTr="00020591">
        <w:trPr>
          <w:trHeight w:val="360"/>
        </w:trPr>
        <w:tc>
          <w:tcPr>
            <w:tcW w:w="1620" w:type="dxa"/>
            <w:tcBorders>
              <w:left w:val="nil"/>
              <w:right w:val="nil"/>
            </w:tcBorders>
            <w:shd w:val="clear" w:color="auto" w:fill="auto"/>
            <w:noWrap/>
            <w:vAlign w:val="bottom"/>
            <w:hideMark/>
          </w:tcPr>
          <w:p w:rsidR="00020591" w:rsidRDefault="00020591" w:rsidP="00020591">
            <w:pPr>
              <w:rPr>
                <w:rFonts w:ascii="Arial" w:hAnsi="Arial" w:cs="Arial"/>
                <w:color w:val="000000"/>
                <w:sz w:val="20"/>
                <w:szCs w:val="20"/>
              </w:rPr>
            </w:pPr>
            <w:r>
              <w:rPr>
                <w:rFonts w:ascii="Arial" w:hAnsi="Arial" w:cs="Arial"/>
                <w:color w:val="000000"/>
                <w:sz w:val="20"/>
                <w:szCs w:val="20"/>
              </w:rPr>
              <w:t>Telephone:</w:t>
            </w:r>
          </w:p>
        </w:tc>
        <w:tc>
          <w:tcPr>
            <w:tcW w:w="2610" w:type="dxa"/>
            <w:gridSpan w:val="6"/>
            <w:tcBorders>
              <w:top w:val="nil"/>
              <w:left w:val="nil"/>
              <w:bottom w:val="single" w:sz="4" w:space="0" w:color="auto"/>
              <w:right w:val="nil"/>
            </w:tcBorders>
            <w:shd w:val="clear" w:color="auto" w:fill="auto"/>
            <w:noWrap/>
            <w:vAlign w:val="bottom"/>
            <w:hideMark/>
          </w:tcPr>
          <w:p w:rsidR="00020591" w:rsidRDefault="00020591" w:rsidP="00020591">
            <w:pPr>
              <w:rPr>
                <w:rFonts w:ascii="Arial" w:hAnsi="Arial" w:cs="Arial"/>
                <w:color w:val="000000"/>
                <w:sz w:val="20"/>
                <w:szCs w:val="20"/>
              </w:rPr>
            </w:pPr>
            <w:r>
              <w:rPr>
                <w:rFonts w:ascii="Arial" w:hAnsi="Arial" w:cs="Arial"/>
                <w:color w:val="000000"/>
                <w:sz w:val="20"/>
                <w:szCs w:val="20"/>
              </w:rPr>
              <w:t> </w:t>
            </w:r>
          </w:p>
          <w:p w:rsidR="00020591" w:rsidRDefault="00020591" w:rsidP="00020591">
            <w:pPr>
              <w:rPr>
                <w:rFonts w:ascii="Arial" w:hAnsi="Arial" w:cs="Arial"/>
                <w:color w:val="000000"/>
                <w:sz w:val="20"/>
                <w:szCs w:val="20"/>
              </w:rPr>
            </w:pPr>
            <w:r>
              <w:rPr>
                <w:rFonts w:ascii="Arial" w:hAnsi="Arial" w:cs="Arial"/>
                <w:color w:val="000000"/>
                <w:sz w:val="20"/>
                <w:szCs w:val="20"/>
              </w:rPr>
              <w:t> </w:t>
            </w:r>
          </w:p>
        </w:tc>
        <w:tc>
          <w:tcPr>
            <w:tcW w:w="1710" w:type="dxa"/>
            <w:gridSpan w:val="4"/>
            <w:tcBorders>
              <w:top w:val="nil"/>
              <w:left w:val="nil"/>
              <w:right w:val="nil"/>
            </w:tcBorders>
            <w:shd w:val="clear" w:color="auto" w:fill="auto"/>
            <w:noWrap/>
            <w:vAlign w:val="bottom"/>
            <w:hideMark/>
          </w:tcPr>
          <w:p w:rsidR="00020591" w:rsidRDefault="00020591" w:rsidP="00020591">
            <w:pPr>
              <w:rPr>
                <w:rFonts w:ascii="Arial" w:hAnsi="Arial" w:cs="Arial"/>
                <w:color w:val="000000"/>
                <w:sz w:val="20"/>
                <w:szCs w:val="20"/>
              </w:rPr>
            </w:pPr>
            <w:r>
              <w:rPr>
                <w:rFonts w:ascii="Arial" w:hAnsi="Arial" w:cs="Arial"/>
                <w:color w:val="000000"/>
                <w:sz w:val="20"/>
                <w:szCs w:val="20"/>
              </w:rPr>
              <w:t>Email Address:</w:t>
            </w:r>
          </w:p>
        </w:tc>
        <w:tc>
          <w:tcPr>
            <w:tcW w:w="4950" w:type="dxa"/>
            <w:gridSpan w:val="6"/>
            <w:tcBorders>
              <w:top w:val="nil"/>
              <w:left w:val="nil"/>
              <w:bottom w:val="single" w:sz="4" w:space="0" w:color="auto"/>
              <w:right w:val="nil"/>
            </w:tcBorders>
            <w:shd w:val="clear" w:color="auto" w:fill="auto"/>
            <w:noWrap/>
            <w:vAlign w:val="bottom"/>
            <w:hideMark/>
          </w:tcPr>
          <w:p w:rsidR="00020591" w:rsidRDefault="00020591" w:rsidP="00020591">
            <w:pPr>
              <w:rPr>
                <w:rFonts w:ascii="Arial" w:hAnsi="Arial" w:cs="Arial"/>
                <w:color w:val="000000"/>
                <w:sz w:val="20"/>
                <w:szCs w:val="20"/>
              </w:rPr>
            </w:pPr>
            <w:r>
              <w:rPr>
                <w:rFonts w:ascii="Arial" w:hAnsi="Arial" w:cs="Arial"/>
                <w:color w:val="000000"/>
                <w:sz w:val="20"/>
                <w:szCs w:val="20"/>
              </w:rPr>
              <w:t> </w:t>
            </w:r>
          </w:p>
          <w:p w:rsidR="00020591" w:rsidRDefault="00020591" w:rsidP="00020591">
            <w:pPr>
              <w:rPr>
                <w:rFonts w:ascii="Arial" w:hAnsi="Arial" w:cs="Arial"/>
                <w:color w:val="000000"/>
                <w:sz w:val="20"/>
                <w:szCs w:val="20"/>
              </w:rPr>
            </w:pPr>
            <w:r>
              <w:rPr>
                <w:rFonts w:ascii="Arial" w:hAnsi="Arial" w:cs="Arial"/>
                <w:color w:val="000000"/>
                <w:sz w:val="20"/>
                <w:szCs w:val="20"/>
              </w:rPr>
              <w:t> </w:t>
            </w:r>
          </w:p>
        </w:tc>
      </w:tr>
      <w:tr w:rsidR="00020591" w:rsidTr="00020591">
        <w:trPr>
          <w:trHeight w:val="188"/>
        </w:trPr>
        <w:tc>
          <w:tcPr>
            <w:tcW w:w="10890" w:type="dxa"/>
            <w:gridSpan w:val="17"/>
            <w:tcBorders>
              <w:top w:val="nil"/>
              <w:left w:val="nil"/>
              <w:bottom w:val="nil"/>
              <w:right w:val="nil"/>
            </w:tcBorders>
            <w:shd w:val="clear" w:color="auto" w:fill="auto"/>
            <w:noWrap/>
            <w:vAlign w:val="bottom"/>
          </w:tcPr>
          <w:p w:rsidR="00020591" w:rsidRPr="00137153" w:rsidRDefault="00020591" w:rsidP="00020591">
            <w:pPr>
              <w:rPr>
                <w:rFonts w:ascii="Arial" w:hAnsi="Arial" w:cs="Arial"/>
                <w:bCs/>
                <w:color w:val="000000"/>
                <w:sz w:val="18"/>
                <w:szCs w:val="18"/>
              </w:rPr>
            </w:pPr>
          </w:p>
        </w:tc>
      </w:tr>
      <w:tr w:rsidR="00020591" w:rsidTr="00020591">
        <w:trPr>
          <w:trHeight w:val="165"/>
        </w:trPr>
        <w:tc>
          <w:tcPr>
            <w:tcW w:w="10890" w:type="dxa"/>
            <w:gridSpan w:val="17"/>
            <w:tcBorders>
              <w:top w:val="nil"/>
              <w:left w:val="nil"/>
              <w:right w:val="nil"/>
            </w:tcBorders>
            <w:shd w:val="clear" w:color="auto" w:fill="auto"/>
            <w:noWrap/>
            <w:vAlign w:val="bottom"/>
            <w:hideMark/>
          </w:tcPr>
          <w:p w:rsidR="00020591" w:rsidRPr="0049183C" w:rsidRDefault="00020591" w:rsidP="00020591">
            <w:pPr>
              <w:rPr>
                <w:rFonts w:ascii="Arial Narrow" w:hAnsi="Arial Narrow"/>
                <w:b/>
                <w:sz w:val="20"/>
                <w:szCs w:val="20"/>
              </w:rPr>
            </w:pPr>
            <w:r>
              <w:rPr>
                <w:rFonts w:ascii="Arial Narrow" w:hAnsi="Arial Narrow" w:cs="Arial"/>
                <w:b/>
                <w:bCs/>
                <w:color w:val="000000"/>
                <w:sz w:val="20"/>
                <w:szCs w:val="20"/>
              </w:rPr>
              <w:t>Fully answer with details showing the breadth of your operations. I</w:t>
            </w:r>
            <w:r w:rsidRPr="0049183C">
              <w:rPr>
                <w:rFonts w:ascii="Arial Narrow" w:hAnsi="Arial Narrow" w:cs="Arial"/>
                <w:b/>
                <w:bCs/>
                <w:color w:val="000000"/>
                <w:sz w:val="20"/>
                <w:szCs w:val="20"/>
              </w:rPr>
              <w:t>nsert and attach additional, correctly labeled pages as needed.</w:t>
            </w:r>
          </w:p>
        </w:tc>
      </w:tr>
      <w:tr w:rsidR="00020591" w:rsidTr="00020591">
        <w:trPr>
          <w:trHeight w:val="305"/>
        </w:trPr>
        <w:tc>
          <w:tcPr>
            <w:tcW w:w="10890" w:type="dxa"/>
            <w:gridSpan w:val="17"/>
            <w:tcBorders>
              <w:bottom w:val="single" w:sz="4" w:space="0" w:color="auto"/>
            </w:tcBorders>
            <w:shd w:val="clear" w:color="auto" w:fill="auto"/>
            <w:noWrap/>
            <w:vAlign w:val="bottom"/>
            <w:hideMark/>
          </w:tcPr>
          <w:p w:rsidR="00020591" w:rsidRDefault="00020591" w:rsidP="00020591">
            <w:pPr>
              <w:rPr>
                <w:rFonts w:ascii="Arial" w:hAnsi="Arial" w:cs="Arial"/>
                <w:color w:val="000000"/>
                <w:sz w:val="20"/>
                <w:szCs w:val="20"/>
              </w:rPr>
            </w:pPr>
            <w:r>
              <w:rPr>
                <w:rFonts w:ascii="Arial" w:hAnsi="Arial" w:cs="Arial"/>
                <w:color w:val="000000"/>
                <w:sz w:val="20"/>
                <w:szCs w:val="20"/>
              </w:rPr>
              <w:t>14. List the safe work practices used during this project</w:t>
            </w:r>
            <w:r w:rsidRPr="00A34436">
              <w:rPr>
                <w:rFonts w:ascii="Arial" w:hAnsi="Arial" w:cs="Arial"/>
                <w:color w:val="000000"/>
                <w:sz w:val="20"/>
                <w:szCs w:val="20"/>
              </w:rPr>
              <w:t xml:space="preserve">. </w:t>
            </w:r>
          </w:p>
        </w:tc>
      </w:tr>
      <w:tr w:rsidR="00020591" w:rsidTr="00020591">
        <w:trPr>
          <w:trHeight w:val="971"/>
        </w:trPr>
        <w:tc>
          <w:tcPr>
            <w:tcW w:w="10890" w:type="dxa"/>
            <w:gridSpan w:val="17"/>
            <w:tcBorders>
              <w:top w:val="single" w:sz="4" w:space="0" w:color="auto"/>
              <w:left w:val="single" w:sz="4" w:space="0" w:color="auto"/>
              <w:bottom w:val="single" w:sz="4" w:space="0" w:color="auto"/>
              <w:right w:val="single" w:sz="4" w:space="0" w:color="auto"/>
            </w:tcBorders>
            <w:shd w:val="clear" w:color="auto" w:fill="auto"/>
            <w:noWrap/>
          </w:tcPr>
          <w:p w:rsidR="00020591" w:rsidRDefault="00020591" w:rsidP="00020591">
            <w:pPr>
              <w:rPr>
                <w:rFonts w:ascii="Arial" w:hAnsi="Arial" w:cs="Arial"/>
                <w:color w:val="000000"/>
                <w:sz w:val="20"/>
                <w:szCs w:val="20"/>
              </w:rPr>
            </w:pPr>
          </w:p>
        </w:tc>
      </w:tr>
      <w:tr w:rsidR="00020591" w:rsidTr="00020591">
        <w:trPr>
          <w:trHeight w:val="350"/>
        </w:trPr>
        <w:tc>
          <w:tcPr>
            <w:tcW w:w="10890" w:type="dxa"/>
            <w:gridSpan w:val="17"/>
            <w:tcBorders>
              <w:top w:val="single" w:sz="4" w:space="0" w:color="auto"/>
              <w:bottom w:val="single" w:sz="4" w:space="0" w:color="auto"/>
            </w:tcBorders>
            <w:shd w:val="clear" w:color="auto" w:fill="auto"/>
            <w:noWrap/>
            <w:vAlign w:val="bottom"/>
            <w:hideMark/>
          </w:tcPr>
          <w:p w:rsidR="00020591" w:rsidRDefault="00020591" w:rsidP="00020591">
            <w:pPr>
              <w:rPr>
                <w:rFonts w:ascii="Arial" w:hAnsi="Arial" w:cs="Arial"/>
                <w:color w:val="000000"/>
                <w:sz w:val="20"/>
                <w:szCs w:val="20"/>
              </w:rPr>
            </w:pPr>
            <w:r>
              <w:rPr>
                <w:rFonts w:ascii="Arial" w:hAnsi="Arial" w:cs="Arial"/>
                <w:color w:val="000000"/>
                <w:sz w:val="20"/>
                <w:szCs w:val="20"/>
              </w:rPr>
              <w:t>15. Who was responsible for quality control, and how was work quality ensured?</w:t>
            </w:r>
          </w:p>
        </w:tc>
      </w:tr>
      <w:tr w:rsidR="00020591" w:rsidTr="00020591">
        <w:trPr>
          <w:trHeight w:val="1052"/>
        </w:trPr>
        <w:tc>
          <w:tcPr>
            <w:tcW w:w="10890" w:type="dxa"/>
            <w:gridSpan w:val="17"/>
            <w:tcBorders>
              <w:top w:val="single" w:sz="4" w:space="0" w:color="auto"/>
              <w:left w:val="single" w:sz="4" w:space="0" w:color="auto"/>
              <w:bottom w:val="single" w:sz="4" w:space="0" w:color="auto"/>
              <w:right w:val="single" w:sz="4" w:space="0" w:color="auto"/>
            </w:tcBorders>
            <w:shd w:val="clear" w:color="auto" w:fill="auto"/>
            <w:noWrap/>
          </w:tcPr>
          <w:p w:rsidR="00020591" w:rsidRDefault="00020591" w:rsidP="00020591">
            <w:pPr>
              <w:rPr>
                <w:rFonts w:ascii="Arial" w:hAnsi="Arial" w:cs="Arial"/>
                <w:color w:val="000000"/>
                <w:sz w:val="20"/>
                <w:szCs w:val="20"/>
              </w:rPr>
            </w:pPr>
          </w:p>
        </w:tc>
      </w:tr>
      <w:tr w:rsidR="00020591" w:rsidTr="00020591">
        <w:trPr>
          <w:trHeight w:val="296"/>
        </w:trPr>
        <w:tc>
          <w:tcPr>
            <w:tcW w:w="10890" w:type="dxa"/>
            <w:gridSpan w:val="17"/>
            <w:tcBorders>
              <w:top w:val="single" w:sz="4" w:space="0" w:color="auto"/>
              <w:bottom w:val="single" w:sz="4" w:space="0" w:color="auto"/>
            </w:tcBorders>
            <w:shd w:val="clear" w:color="auto" w:fill="auto"/>
            <w:noWrap/>
            <w:vAlign w:val="bottom"/>
            <w:hideMark/>
          </w:tcPr>
          <w:p w:rsidR="00020591" w:rsidRDefault="00020591" w:rsidP="00020591">
            <w:pPr>
              <w:rPr>
                <w:rFonts w:ascii="Arial" w:hAnsi="Arial" w:cs="Arial"/>
                <w:color w:val="000000"/>
                <w:sz w:val="20"/>
                <w:szCs w:val="20"/>
              </w:rPr>
            </w:pPr>
            <w:r>
              <w:rPr>
                <w:rFonts w:ascii="Arial" w:hAnsi="Arial" w:cs="Arial"/>
                <w:color w:val="000000"/>
                <w:sz w:val="20"/>
                <w:szCs w:val="20"/>
              </w:rPr>
              <w:t>16. Describe tree risk assessment practices and procedures performed for this project.</w:t>
            </w:r>
          </w:p>
        </w:tc>
      </w:tr>
      <w:tr w:rsidR="00020591" w:rsidTr="00020591">
        <w:trPr>
          <w:trHeight w:val="1133"/>
        </w:trPr>
        <w:tc>
          <w:tcPr>
            <w:tcW w:w="10890" w:type="dxa"/>
            <w:gridSpan w:val="17"/>
            <w:tcBorders>
              <w:top w:val="single" w:sz="4" w:space="0" w:color="auto"/>
              <w:left w:val="single" w:sz="4" w:space="0" w:color="auto"/>
              <w:bottom w:val="single" w:sz="4" w:space="0" w:color="auto"/>
              <w:right w:val="single" w:sz="4" w:space="0" w:color="auto"/>
            </w:tcBorders>
            <w:shd w:val="clear" w:color="auto" w:fill="auto"/>
            <w:noWrap/>
          </w:tcPr>
          <w:p w:rsidR="00020591" w:rsidRDefault="00020591" w:rsidP="00020591">
            <w:pPr>
              <w:rPr>
                <w:rFonts w:ascii="Arial" w:hAnsi="Arial" w:cs="Arial"/>
                <w:color w:val="000000"/>
                <w:sz w:val="20"/>
                <w:szCs w:val="20"/>
              </w:rPr>
            </w:pPr>
          </w:p>
        </w:tc>
      </w:tr>
    </w:tbl>
    <w:p w:rsidR="00020591" w:rsidRDefault="00020591" w:rsidP="00020591">
      <w:pPr>
        <w:rPr>
          <w:b/>
          <w:smallCaps/>
        </w:rPr>
        <w:sectPr w:rsidR="00020591" w:rsidSect="00020591">
          <w:footerReference w:type="default" r:id="rId22"/>
          <w:pgSz w:w="12240" w:h="15840"/>
          <w:pgMar w:top="1440" w:right="1440" w:bottom="1220" w:left="1440" w:header="720" w:footer="720" w:gutter="0"/>
          <w:pgNumType w:start="1"/>
          <w:cols w:space="720" w:equalWidth="0">
            <w:col w:w="9360"/>
          </w:cols>
        </w:sectPr>
      </w:pPr>
    </w:p>
    <w:p w:rsidR="00020591" w:rsidRPr="00760639" w:rsidRDefault="00020591" w:rsidP="00020591">
      <w:pPr>
        <w:pStyle w:val="Title"/>
        <w:rPr>
          <w:b w:val="0"/>
          <w:sz w:val="20"/>
        </w:rPr>
      </w:pPr>
      <w:r>
        <w:rPr>
          <w:b w:val="0"/>
          <w:sz w:val="20"/>
        </w:rPr>
        <w:lastRenderedPageBreak/>
        <w:t>Appendix E</w:t>
      </w:r>
    </w:p>
    <w:p w:rsidR="00020591" w:rsidRDefault="00020591" w:rsidP="00020591">
      <w:pPr>
        <w:jc w:val="center"/>
        <w:rPr>
          <w:rFonts w:ascii="Arial" w:hAnsi="Arial" w:cs="Arial"/>
          <w:b/>
          <w:sz w:val="20"/>
          <w:szCs w:val="20"/>
        </w:rPr>
      </w:pPr>
      <w:r>
        <w:rPr>
          <w:rFonts w:ascii="Arial" w:hAnsi="Arial" w:cs="Arial"/>
          <w:b/>
          <w:sz w:val="20"/>
          <w:szCs w:val="20"/>
        </w:rPr>
        <w:t>COMPARABLE TREE MAINTENANCE EXPERIENCE (#3)</w:t>
      </w:r>
    </w:p>
    <w:tbl>
      <w:tblPr>
        <w:tblW w:w="10890" w:type="dxa"/>
        <w:tblInd w:w="-720" w:type="dxa"/>
        <w:tblLook w:val="04A0" w:firstRow="1" w:lastRow="0" w:firstColumn="1" w:lastColumn="0" w:noHBand="0" w:noVBand="1"/>
      </w:tblPr>
      <w:tblGrid>
        <w:gridCol w:w="1620"/>
        <w:gridCol w:w="360"/>
        <w:gridCol w:w="323"/>
        <w:gridCol w:w="577"/>
        <w:gridCol w:w="720"/>
        <w:gridCol w:w="463"/>
        <w:gridCol w:w="167"/>
        <w:gridCol w:w="810"/>
        <w:gridCol w:w="270"/>
        <w:gridCol w:w="270"/>
        <w:gridCol w:w="360"/>
        <w:gridCol w:w="354"/>
        <w:gridCol w:w="996"/>
        <w:gridCol w:w="764"/>
        <w:gridCol w:w="1396"/>
        <w:gridCol w:w="664"/>
        <w:gridCol w:w="776"/>
      </w:tblGrid>
      <w:tr w:rsidR="00020591" w:rsidTr="00020591">
        <w:trPr>
          <w:trHeight w:val="1197"/>
        </w:trPr>
        <w:tc>
          <w:tcPr>
            <w:tcW w:w="10890" w:type="dxa"/>
            <w:gridSpan w:val="17"/>
            <w:tcBorders>
              <w:top w:val="nil"/>
              <w:left w:val="nil"/>
              <w:bottom w:val="nil"/>
              <w:right w:val="nil"/>
            </w:tcBorders>
            <w:shd w:val="clear" w:color="auto" w:fill="auto"/>
            <w:vAlign w:val="bottom"/>
            <w:hideMark/>
          </w:tcPr>
          <w:p w:rsidR="00020591" w:rsidRPr="00E75AE4" w:rsidRDefault="00020591" w:rsidP="00020591">
            <w:pPr>
              <w:rPr>
                <w:rFonts w:ascii="Arial" w:hAnsi="Arial" w:cs="Arial"/>
                <w:sz w:val="18"/>
                <w:szCs w:val="18"/>
              </w:rPr>
            </w:pPr>
            <w:r w:rsidRPr="00E75AE4">
              <w:rPr>
                <w:rFonts w:ascii="Arial" w:hAnsi="Arial" w:cs="Arial"/>
                <w:sz w:val="18"/>
                <w:szCs w:val="18"/>
              </w:rPr>
              <w:t>Offeror shall provide three (3) comparable tree maintenance experiences, in the State of Hawaii other than the Hawaii State Department of Education, for whom Offeror has or is performing tree care services, emphasizing tree risk assessment, pruning, mainte</w:t>
            </w:r>
            <w:r>
              <w:rPr>
                <w:rFonts w:ascii="Arial" w:hAnsi="Arial" w:cs="Arial"/>
                <w:sz w:val="18"/>
                <w:szCs w:val="18"/>
              </w:rPr>
              <w:t xml:space="preserve">nance, and removal activities. </w:t>
            </w:r>
            <w:r w:rsidRPr="00E75AE4">
              <w:rPr>
                <w:rFonts w:ascii="Arial" w:hAnsi="Arial" w:cs="Arial"/>
                <w:sz w:val="18"/>
                <w:szCs w:val="18"/>
              </w:rPr>
              <w:t>Services provided shall be similar in nature to the services s</w:t>
            </w:r>
            <w:r>
              <w:rPr>
                <w:rFonts w:ascii="Arial" w:hAnsi="Arial" w:cs="Arial"/>
                <w:sz w:val="18"/>
                <w:szCs w:val="18"/>
              </w:rPr>
              <w:t xml:space="preserve">pecified in this solicitation. </w:t>
            </w:r>
            <w:r w:rsidRPr="00E75AE4">
              <w:rPr>
                <w:rFonts w:ascii="Arial" w:hAnsi="Arial" w:cs="Arial"/>
                <w:sz w:val="18"/>
                <w:szCs w:val="18"/>
              </w:rPr>
              <w:t>Projects provided</w:t>
            </w:r>
            <w:r>
              <w:rPr>
                <w:rFonts w:ascii="Arial" w:hAnsi="Arial" w:cs="Arial"/>
                <w:sz w:val="18"/>
                <w:szCs w:val="18"/>
              </w:rPr>
              <w:t xml:space="preserve"> must</w:t>
            </w:r>
            <w:r w:rsidRPr="00E75AE4">
              <w:rPr>
                <w:rFonts w:ascii="Arial" w:hAnsi="Arial" w:cs="Arial"/>
                <w:sz w:val="18"/>
                <w:szCs w:val="18"/>
              </w:rPr>
              <w:t xml:space="preserve"> be in progress or shall have a final acceptan</w:t>
            </w:r>
            <w:r>
              <w:rPr>
                <w:rFonts w:ascii="Arial" w:hAnsi="Arial" w:cs="Arial"/>
                <w:sz w:val="18"/>
                <w:szCs w:val="18"/>
              </w:rPr>
              <w:t xml:space="preserve">ce date after January 1, 2015. </w:t>
            </w:r>
            <w:r w:rsidRPr="00E75AE4">
              <w:rPr>
                <w:rFonts w:ascii="Arial" w:hAnsi="Arial" w:cs="Arial"/>
                <w:sz w:val="18"/>
                <w:szCs w:val="18"/>
              </w:rPr>
              <w:t xml:space="preserve">The STATE reserves the right to contact references to verify Offerors </w:t>
            </w:r>
            <w:r>
              <w:rPr>
                <w:rFonts w:ascii="Arial" w:hAnsi="Arial" w:cs="Arial"/>
                <w:sz w:val="18"/>
                <w:szCs w:val="18"/>
              </w:rPr>
              <w:t xml:space="preserve">quality level and reliability. </w:t>
            </w:r>
            <w:r w:rsidRPr="00E75AE4">
              <w:rPr>
                <w:rFonts w:ascii="Arial" w:hAnsi="Arial" w:cs="Arial"/>
                <w:sz w:val="18"/>
                <w:szCs w:val="18"/>
              </w:rPr>
              <w:t xml:space="preserve">The feedback provided from references will be used in evaluation. </w:t>
            </w:r>
          </w:p>
        </w:tc>
      </w:tr>
      <w:tr w:rsidR="00020591" w:rsidTr="00020591">
        <w:trPr>
          <w:trHeight w:val="135"/>
        </w:trPr>
        <w:tc>
          <w:tcPr>
            <w:tcW w:w="2303" w:type="dxa"/>
            <w:gridSpan w:val="3"/>
            <w:tcBorders>
              <w:top w:val="nil"/>
              <w:left w:val="nil"/>
              <w:bottom w:val="nil"/>
              <w:right w:val="nil"/>
            </w:tcBorders>
            <w:shd w:val="clear" w:color="auto" w:fill="auto"/>
            <w:vAlign w:val="bottom"/>
            <w:hideMark/>
          </w:tcPr>
          <w:p w:rsidR="00020591" w:rsidRDefault="00020591" w:rsidP="00020591">
            <w:pPr>
              <w:rPr>
                <w:rFonts w:ascii="Arial" w:hAnsi="Arial" w:cs="Arial"/>
                <w:sz w:val="20"/>
                <w:szCs w:val="20"/>
              </w:rPr>
            </w:pPr>
          </w:p>
        </w:tc>
        <w:tc>
          <w:tcPr>
            <w:tcW w:w="1760" w:type="dxa"/>
            <w:gridSpan w:val="3"/>
            <w:tcBorders>
              <w:top w:val="nil"/>
              <w:left w:val="nil"/>
              <w:bottom w:val="nil"/>
              <w:right w:val="nil"/>
            </w:tcBorders>
            <w:shd w:val="clear" w:color="auto" w:fill="auto"/>
            <w:vAlign w:val="bottom"/>
            <w:hideMark/>
          </w:tcPr>
          <w:p w:rsidR="00020591" w:rsidRDefault="00020591" w:rsidP="00020591">
            <w:pPr>
              <w:rPr>
                <w:sz w:val="20"/>
                <w:szCs w:val="20"/>
              </w:rPr>
            </w:pPr>
          </w:p>
        </w:tc>
        <w:tc>
          <w:tcPr>
            <w:tcW w:w="2231" w:type="dxa"/>
            <w:gridSpan w:val="6"/>
            <w:tcBorders>
              <w:top w:val="nil"/>
              <w:left w:val="nil"/>
              <w:bottom w:val="nil"/>
              <w:right w:val="nil"/>
            </w:tcBorders>
            <w:shd w:val="clear" w:color="auto" w:fill="auto"/>
            <w:vAlign w:val="bottom"/>
            <w:hideMark/>
          </w:tcPr>
          <w:p w:rsidR="00020591" w:rsidRDefault="00020591" w:rsidP="00020591">
            <w:pPr>
              <w:rPr>
                <w:sz w:val="20"/>
                <w:szCs w:val="20"/>
              </w:rPr>
            </w:pPr>
          </w:p>
        </w:tc>
        <w:tc>
          <w:tcPr>
            <w:tcW w:w="1760" w:type="dxa"/>
            <w:gridSpan w:val="2"/>
            <w:tcBorders>
              <w:top w:val="nil"/>
              <w:left w:val="nil"/>
              <w:bottom w:val="nil"/>
              <w:right w:val="nil"/>
            </w:tcBorders>
            <w:shd w:val="clear" w:color="auto" w:fill="auto"/>
            <w:vAlign w:val="bottom"/>
            <w:hideMark/>
          </w:tcPr>
          <w:p w:rsidR="00020591" w:rsidRDefault="00020591" w:rsidP="00020591">
            <w:pPr>
              <w:rPr>
                <w:sz w:val="20"/>
                <w:szCs w:val="20"/>
              </w:rPr>
            </w:pPr>
          </w:p>
        </w:tc>
        <w:tc>
          <w:tcPr>
            <w:tcW w:w="2060" w:type="dxa"/>
            <w:gridSpan w:val="2"/>
            <w:tcBorders>
              <w:top w:val="nil"/>
              <w:left w:val="nil"/>
              <w:bottom w:val="nil"/>
              <w:right w:val="nil"/>
            </w:tcBorders>
            <w:shd w:val="clear" w:color="auto" w:fill="auto"/>
            <w:vAlign w:val="bottom"/>
            <w:hideMark/>
          </w:tcPr>
          <w:p w:rsidR="00020591" w:rsidRDefault="00020591" w:rsidP="00020591">
            <w:pPr>
              <w:rPr>
                <w:sz w:val="20"/>
                <w:szCs w:val="20"/>
              </w:rPr>
            </w:pPr>
          </w:p>
        </w:tc>
        <w:tc>
          <w:tcPr>
            <w:tcW w:w="776" w:type="dxa"/>
            <w:tcBorders>
              <w:top w:val="nil"/>
              <w:left w:val="nil"/>
              <w:bottom w:val="nil"/>
              <w:right w:val="nil"/>
            </w:tcBorders>
            <w:shd w:val="clear" w:color="auto" w:fill="auto"/>
            <w:vAlign w:val="bottom"/>
            <w:hideMark/>
          </w:tcPr>
          <w:p w:rsidR="00020591" w:rsidRDefault="00020591" w:rsidP="00020591">
            <w:pPr>
              <w:rPr>
                <w:sz w:val="20"/>
                <w:szCs w:val="20"/>
              </w:rPr>
            </w:pPr>
          </w:p>
        </w:tc>
      </w:tr>
      <w:tr w:rsidR="00020591" w:rsidTr="00020591">
        <w:trPr>
          <w:trHeight w:val="300"/>
        </w:trPr>
        <w:tc>
          <w:tcPr>
            <w:tcW w:w="10890" w:type="dxa"/>
            <w:gridSpan w:val="17"/>
            <w:tcBorders>
              <w:top w:val="nil"/>
              <w:left w:val="nil"/>
              <w:bottom w:val="nil"/>
              <w:right w:val="nil"/>
            </w:tcBorders>
            <w:shd w:val="clear" w:color="auto" w:fill="auto"/>
            <w:vAlign w:val="bottom"/>
            <w:hideMark/>
          </w:tcPr>
          <w:p w:rsidR="00020591" w:rsidRDefault="00020591" w:rsidP="00020591">
            <w:pPr>
              <w:rPr>
                <w:rFonts w:ascii="Arial" w:hAnsi="Arial" w:cs="Arial"/>
                <w:color w:val="000000"/>
                <w:sz w:val="20"/>
                <w:szCs w:val="20"/>
              </w:rPr>
            </w:pPr>
            <w:r>
              <w:rPr>
                <w:rFonts w:ascii="Arial" w:hAnsi="Arial" w:cs="Arial"/>
                <w:color w:val="000000"/>
                <w:sz w:val="20"/>
                <w:szCs w:val="20"/>
              </w:rPr>
              <w:t>Offeror shall complete one (1) Appendix E, Comparable Tree Maintenance Experience, for each project.</w:t>
            </w:r>
          </w:p>
        </w:tc>
      </w:tr>
      <w:tr w:rsidR="00020591" w:rsidTr="00020591">
        <w:trPr>
          <w:trHeight w:val="459"/>
        </w:trPr>
        <w:tc>
          <w:tcPr>
            <w:tcW w:w="2303" w:type="dxa"/>
            <w:gridSpan w:val="3"/>
            <w:tcBorders>
              <w:top w:val="nil"/>
              <w:left w:val="nil"/>
              <w:bottom w:val="nil"/>
              <w:right w:val="nil"/>
            </w:tcBorders>
            <w:shd w:val="clear" w:color="auto" w:fill="auto"/>
            <w:vAlign w:val="bottom"/>
            <w:hideMark/>
          </w:tcPr>
          <w:p w:rsidR="00020591" w:rsidRDefault="00020591" w:rsidP="00020591">
            <w:pPr>
              <w:rPr>
                <w:rFonts w:ascii="Arial" w:hAnsi="Arial" w:cs="Arial"/>
                <w:color w:val="000000"/>
                <w:sz w:val="20"/>
                <w:szCs w:val="20"/>
              </w:rPr>
            </w:pPr>
            <w:r>
              <w:rPr>
                <w:rFonts w:ascii="Arial" w:hAnsi="Arial" w:cs="Arial"/>
                <w:color w:val="000000"/>
                <w:sz w:val="20"/>
                <w:szCs w:val="20"/>
              </w:rPr>
              <w:t>1. Offeror Name</w:t>
            </w:r>
          </w:p>
        </w:tc>
        <w:tc>
          <w:tcPr>
            <w:tcW w:w="8587" w:type="dxa"/>
            <w:gridSpan w:val="14"/>
            <w:tcBorders>
              <w:top w:val="nil"/>
              <w:left w:val="nil"/>
              <w:bottom w:val="single" w:sz="4" w:space="0" w:color="auto"/>
              <w:right w:val="nil"/>
            </w:tcBorders>
            <w:shd w:val="clear" w:color="auto" w:fill="auto"/>
            <w:vAlign w:val="bottom"/>
            <w:hideMark/>
          </w:tcPr>
          <w:p w:rsidR="00020591" w:rsidRDefault="00020591" w:rsidP="00020591">
            <w:pPr>
              <w:rPr>
                <w:rFonts w:ascii="Arial" w:hAnsi="Arial" w:cs="Arial"/>
                <w:color w:val="000000"/>
                <w:sz w:val="20"/>
                <w:szCs w:val="20"/>
              </w:rPr>
            </w:pPr>
            <w:r>
              <w:rPr>
                <w:rFonts w:ascii="Arial" w:hAnsi="Arial" w:cs="Arial"/>
                <w:color w:val="000000"/>
                <w:sz w:val="20"/>
                <w:szCs w:val="20"/>
              </w:rPr>
              <w:t>  </w:t>
            </w:r>
          </w:p>
        </w:tc>
      </w:tr>
      <w:tr w:rsidR="00020591" w:rsidTr="00020591">
        <w:trPr>
          <w:trHeight w:val="360"/>
        </w:trPr>
        <w:tc>
          <w:tcPr>
            <w:tcW w:w="2303" w:type="dxa"/>
            <w:gridSpan w:val="3"/>
            <w:tcBorders>
              <w:top w:val="nil"/>
              <w:left w:val="nil"/>
              <w:bottom w:val="nil"/>
              <w:right w:val="nil"/>
            </w:tcBorders>
            <w:shd w:val="clear" w:color="auto" w:fill="auto"/>
            <w:vAlign w:val="bottom"/>
            <w:hideMark/>
          </w:tcPr>
          <w:p w:rsidR="00020591" w:rsidRDefault="00020591" w:rsidP="00020591">
            <w:pPr>
              <w:rPr>
                <w:rFonts w:ascii="Arial" w:hAnsi="Arial" w:cs="Arial"/>
                <w:color w:val="000000"/>
                <w:sz w:val="20"/>
                <w:szCs w:val="20"/>
              </w:rPr>
            </w:pPr>
            <w:r>
              <w:rPr>
                <w:rFonts w:ascii="Arial" w:hAnsi="Arial" w:cs="Arial"/>
                <w:color w:val="000000"/>
                <w:sz w:val="20"/>
                <w:szCs w:val="20"/>
              </w:rPr>
              <w:t>2. Client Name</w:t>
            </w:r>
          </w:p>
        </w:tc>
        <w:tc>
          <w:tcPr>
            <w:tcW w:w="8587" w:type="dxa"/>
            <w:gridSpan w:val="14"/>
            <w:tcBorders>
              <w:top w:val="nil"/>
              <w:left w:val="nil"/>
              <w:bottom w:val="single" w:sz="4" w:space="0" w:color="auto"/>
              <w:right w:val="nil"/>
            </w:tcBorders>
            <w:shd w:val="clear" w:color="auto" w:fill="auto"/>
            <w:vAlign w:val="bottom"/>
            <w:hideMark/>
          </w:tcPr>
          <w:p w:rsidR="00020591" w:rsidRDefault="00020591" w:rsidP="00020591">
            <w:pPr>
              <w:rPr>
                <w:rFonts w:ascii="Arial" w:hAnsi="Arial" w:cs="Arial"/>
                <w:color w:val="000000"/>
                <w:sz w:val="20"/>
                <w:szCs w:val="20"/>
              </w:rPr>
            </w:pPr>
            <w:r>
              <w:rPr>
                <w:rFonts w:ascii="Arial" w:hAnsi="Arial" w:cs="Arial"/>
                <w:color w:val="000000"/>
                <w:sz w:val="20"/>
                <w:szCs w:val="20"/>
              </w:rPr>
              <w:t> </w:t>
            </w:r>
          </w:p>
          <w:p w:rsidR="00020591" w:rsidRDefault="00020591" w:rsidP="00020591">
            <w:pPr>
              <w:rPr>
                <w:rFonts w:ascii="Arial" w:hAnsi="Arial" w:cs="Arial"/>
                <w:color w:val="000000"/>
                <w:sz w:val="20"/>
                <w:szCs w:val="20"/>
              </w:rPr>
            </w:pPr>
            <w:r>
              <w:rPr>
                <w:rFonts w:ascii="Arial" w:hAnsi="Arial" w:cs="Arial"/>
                <w:color w:val="000000"/>
                <w:sz w:val="20"/>
                <w:szCs w:val="20"/>
              </w:rPr>
              <w:t> </w:t>
            </w:r>
          </w:p>
        </w:tc>
      </w:tr>
      <w:tr w:rsidR="00020591" w:rsidTr="00020591">
        <w:trPr>
          <w:trHeight w:val="360"/>
        </w:trPr>
        <w:tc>
          <w:tcPr>
            <w:tcW w:w="2303" w:type="dxa"/>
            <w:gridSpan w:val="3"/>
            <w:tcBorders>
              <w:top w:val="nil"/>
              <w:left w:val="nil"/>
              <w:bottom w:val="nil"/>
              <w:right w:val="nil"/>
            </w:tcBorders>
            <w:shd w:val="clear" w:color="auto" w:fill="auto"/>
            <w:vAlign w:val="bottom"/>
            <w:hideMark/>
          </w:tcPr>
          <w:p w:rsidR="00020591" w:rsidRDefault="00020591" w:rsidP="00020591">
            <w:pPr>
              <w:rPr>
                <w:rFonts w:ascii="Arial" w:hAnsi="Arial" w:cs="Arial"/>
                <w:color w:val="000000"/>
                <w:sz w:val="20"/>
                <w:szCs w:val="20"/>
              </w:rPr>
            </w:pPr>
            <w:r>
              <w:rPr>
                <w:rFonts w:ascii="Arial" w:hAnsi="Arial" w:cs="Arial"/>
                <w:color w:val="000000"/>
                <w:sz w:val="20"/>
                <w:szCs w:val="20"/>
              </w:rPr>
              <w:t>3. Project Name</w:t>
            </w:r>
          </w:p>
        </w:tc>
        <w:tc>
          <w:tcPr>
            <w:tcW w:w="8587" w:type="dxa"/>
            <w:gridSpan w:val="14"/>
            <w:tcBorders>
              <w:top w:val="nil"/>
              <w:left w:val="nil"/>
              <w:bottom w:val="single" w:sz="4" w:space="0" w:color="auto"/>
              <w:right w:val="nil"/>
            </w:tcBorders>
            <w:shd w:val="clear" w:color="auto" w:fill="auto"/>
            <w:vAlign w:val="bottom"/>
            <w:hideMark/>
          </w:tcPr>
          <w:p w:rsidR="00020591" w:rsidRDefault="00020591" w:rsidP="00020591">
            <w:pPr>
              <w:rPr>
                <w:rFonts w:ascii="Arial" w:hAnsi="Arial" w:cs="Arial"/>
                <w:color w:val="000000"/>
                <w:sz w:val="20"/>
                <w:szCs w:val="20"/>
              </w:rPr>
            </w:pPr>
            <w:r>
              <w:rPr>
                <w:rFonts w:ascii="Arial" w:hAnsi="Arial" w:cs="Arial"/>
                <w:color w:val="000000"/>
                <w:sz w:val="20"/>
                <w:szCs w:val="20"/>
              </w:rPr>
              <w:t> </w:t>
            </w:r>
          </w:p>
          <w:p w:rsidR="00020591" w:rsidRDefault="00020591" w:rsidP="00020591">
            <w:pPr>
              <w:rPr>
                <w:rFonts w:ascii="Arial" w:hAnsi="Arial" w:cs="Arial"/>
                <w:color w:val="000000"/>
                <w:sz w:val="20"/>
                <w:szCs w:val="20"/>
              </w:rPr>
            </w:pPr>
            <w:r>
              <w:rPr>
                <w:rFonts w:ascii="Arial" w:hAnsi="Arial" w:cs="Arial"/>
                <w:color w:val="000000"/>
                <w:sz w:val="20"/>
                <w:szCs w:val="20"/>
              </w:rPr>
              <w:t> </w:t>
            </w:r>
          </w:p>
        </w:tc>
      </w:tr>
      <w:tr w:rsidR="00020591" w:rsidTr="00020591">
        <w:trPr>
          <w:trHeight w:val="404"/>
        </w:trPr>
        <w:tc>
          <w:tcPr>
            <w:tcW w:w="2303" w:type="dxa"/>
            <w:gridSpan w:val="3"/>
            <w:tcBorders>
              <w:top w:val="nil"/>
              <w:left w:val="nil"/>
              <w:bottom w:val="nil"/>
              <w:right w:val="nil"/>
            </w:tcBorders>
            <w:shd w:val="clear" w:color="auto" w:fill="auto"/>
            <w:vAlign w:val="bottom"/>
            <w:hideMark/>
          </w:tcPr>
          <w:p w:rsidR="00020591" w:rsidRPr="00E75AE4" w:rsidRDefault="00020591" w:rsidP="00020591">
            <w:pPr>
              <w:rPr>
                <w:rFonts w:ascii="Arial" w:hAnsi="Arial" w:cs="Arial"/>
                <w:color w:val="000000"/>
                <w:sz w:val="20"/>
                <w:szCs w:val="20"/>
              </w:rPr>
            </w:pPr>
            <w:r>
              <w:rPr>
                <w:rFonts w:ascii="Arial" w:hAnsi="Arial" w:cs="Arial"/>
                <w:color w:val="000000"/>
                <w:sz w:val="20"/>
                <w:szCs w:val="20"/>
              </w:rPr>
              <w:t xml:space="preserve">4. </w:t>
            </w:r>
            <w:r w:rsidRPr="00E75AE4">
              <w:rPr>
                <w:rFonts w:ascii="Arial" w:hAnsi="Arial" w:cs="Arial"/>
                <w:color w:val="000000"/>
                <w:sz w:val="20"/>
                <w:szCs w:val="20"/>
              </w:rPr>
              <w:t>Start Date</w:t>
            </w:r>
            <w:r>
              <w:rPr>
                <w:rFonts w:ascii="Arial" w:hAnsi="Arial" w:cs="Arial"/>
                <w:color w:val="000000"/>
                <w:sz w:val="20"/>
                <w:szCs w:val="20"/>
              </w:rPr>
              <w:t xml:space="preserve"> (MM/</w:t>
            </w:r>
            <w:proofErr w:type="spellStart"/>
            <w:r>
              <w:rPr>
                <w:rFonts w:ascii="Arial" w:hAnsi="Arial" w:cs="Arial"/>
                <w:color w:val="000000"/>
                <w:sz w:val="20"/>
                <w:szCs w:val="20"/>
              </w:rPr>
              <w:t>YY</w:t>
            </w:r>
            <w:proofErr w:type="spellEnd"/>
            <w:r>
              <w:rPr>
                <w:rFonts w:ascii="Arial" w:hAnsi="Arial" w:cs="Arial"/>
                <w:color w:val="000000"/>
                <w:sz w:val="20"/>
                <w:szCs w:val="20"/>
              </w:rPr>
              <w:t>)</w:t>
            </w:r>
            <w:r w:rsidRPr="00E75AE4">
              <w:rPr>
                <w:rFonts w:ascii="Arial" w:hAnsi="Arial" w:cs="Arial"/>
                <w:color w:val="000000"/>
                <w:sz w:val="20"/>
                <w:szCs w:val="20"/>
              </w:rPr>
              <w:t xml:space="preserve">:  </w:t>
            </w:r>
          </w:p>
        </w:tc>
        <w:tc>
          <w:tcPr>
            <w:tcW w:w="2737" w:type="dxa"/>
            <w:gridSpan w:val="5"/>
            <w:tcBorders>
              <w:top w:val="single" w:sz="4" w:space="0" w:color="auto"/>
              <w:left w:val="nil"/>
              <w:bottom w:val="single" w:sz="4" w:space="0" w:color="auto"/>
              <w:right w:val="nil"/>
            </w:tcBorders>
            <w:shd w:val="clear" w:color="auto" w:fill="auto"/>
            <w:vAlign w:val="bottom"/>
            <w:hideMark/>
          </w:tcPr>
          <w:p w:rsidR="00020591" w:rsidRPr="00E75AE4" w:rsidRDefault="00020591" w:rsidP="00020591">
            <w:pPr>
              <w:rPr>
                <w:rFonts w:ascii="Arial" w:hAnsi="Arial" w:cs="Arial"/>
                <w:color w:val="000000"/>
                <w:sz w:val="20"/>
                <w:szCs w:val="20"/>
              </w:rPr>
            </w:pPr>
            <w:r w:rsidRPr="00E75AE4">
              <w:rPr>
                <w:rFonts w:ascii="Arial" w:hAnsi="Arial" w:cs="Arial"/>
                <w:color w:val="000000"/>
                <w:sz w:val="20"/>
                <w:szCs w:val="20"/>
              </w:rPr>
              <w:t>  </w:t>
            </w:r>
          </w:p>
        </w:tc>
        <w:tc>
          <w:tcPr>
            <w:tcW w:w="2250" w:type="dxa"/>
            <w:gridSpan w:val="5"/>
            <w:tcBorders>
              <w:left w:val="nil"/>
              <w:right w:val="nil"/>
            </w:tcBorders>
            <w:shd w:val="clear" w:color="auto" w:fill="auto"/>
            <w:vAlign w:val="bottom"/>
            <w:hideMark/>
          </w:tcPr>
          <w:p w:rsidR="00020591" w:rsidRPr="00E75AE4" w:rsidRDefault="00020591" w:rsidP="00020591">
            <w:pPr>
              <w:jc w:val="right"/>
              <w:rPr>
                <w:rFonts w:ascii="Arial" w:hAnsi="Arial" w:cs="Arial"/>
                <w:color w:val="000000"/>
                <w:sz w:val="20"/>
                <w:szCs w:val="20"/>
              </w:rPr>
            </w:pPr>
            <w:r w:rsidRPr="00E75AE4">
              <w:rPr>
                <w:rFonts w:ascii="Arial" w:hAnsi="Arial" w:cs="Arial"/>
                <w:color w:val="000000"/>
                <w:sz w:val="20"/>
                <w:szCs w:val="20"/>
              </w:rPr>
              <w:t xml:space="preserve">End Date </w:t>
            </w:r>
            <w:r>
              <w:rPr>
                <w:rFonts w:ascii="Arial" w:hAnsi="Arial" w:cs="Arial"/>
                <w:color w:val="000000"/>
                <w:sz w:val="20"/>
                <w:szCs w:val="20"/>
              </w:rPr>
              <w:t>(</w:t>
            </w:r>
            <w:r w:rsidRPr="00E75AE4">
              <w:rPr>
                <w:rFonts w:ascii="Arial" w:hAnsi="Arial" w:cs="Arial"/>
                <w:color w:val="000000"/>
                <w:sz w:val="20"/>
                <w:szCs w:val="20"/>
              </w:rPr>
              <w:t>MM/</w:t>
            </w:r>
            <w:proofErr w:type="spellStart"/>
            <w:r w:rsidRPr="00E75AE4">
              <w:rPr>
                <w:rFonts w:ascii="Arial" w:hAnsi="Arial" w:cs="Arial"/>
                <w:color w:val="000000"/>
                <w:sz w:val="20"/>
                <w:szCs w:val="20"/>
              </w:rPr>
              <w:t>YY</w:t>
            </w:r>
            <w:proofErr w:type="spellEnd"/>
            <w:r>
              <w:rPr>
                <w:rFonts w:ascii="Arial" w:hAnsi="Arial" w:cs="Arial"/>
                <w:color w:val="000000"/>
                <w:sz w:val="20"/>
                <w:szCs w:val="20"/>
              </w:rPr>
              <w:t>)</w:t>
            </w:r>
            <w:r w:rsidRPr="00E75AE4">
              <w:rPr>
                <w:rFonts w:ascii="Arial" w:hAnsi="Arial" w:cs="Arial"/>
                <w:color w:val="000000"/>
                <w:sz w:val="20"/>
                <w:szCs w:val="20"/>
              </w:rPr>
              <w:t xml:space="preserve">:     </w:t>
            </w:r>
          </w:p>
        </w:tc>
        <w:tc>
          <w:tcPr>
            <w:tcW w:w="3600" w:type="dxa"/>
            <w:gridSpan w:val="4"/>
            <w:tcBorders>
              <w:top w:val="single" w:sz="4" w:space="0" w:color="auto"/>
              <w:left w:val="nil"/>
              <w:bottom w:val="single" w:sz="4" w:space="0" w:color="auto"/>
              <w:right w:val="nil"/>
            </w:tcBorders>
            <w:shd w:val="clear" w:color="auto" w:fill="auto"/>
            <w:vAlign w:val="bottom"/>
          </w:tcPr>
          <w:p w:rsidR="00020591" w:rsidRPr="00E75AE4" w:rsidRDefault="00020591" w:rsidP="00020591">
            <w:pPr>
              <w:rPr>
                <w:rFonts w:ascii="Arial" w:hAnsi="Arial" w:cs="Arial"/>
                <w:color w:val="000000"/>
                <w:sz w:val="20"/>
                <w:szCs w:val="20"/>
              </w:rPr>
            </w:pPr>
          </w:p>
        </w:tc>
      </w:tr>
      <w:tr w:rsidR="00020591" w:rsidTr="00020591">
        <w:trPr>
          <w:trHeight w:val="440"/>
        </w:trPr>
        <w:tc>
          <w:tcPr>
            <w:tcW w:w="2303" w:type="dxa"/>
            <w:gridSpan w:val="3"/>
            <w:tcBorders>
              <w:top w:val="nil"/>
              <w:left w:val="nil"/>
              <w:bottom w:val="nil"/>
              <w:right w:val="nil"/>
            </w:tcBorders>
            <w:shd w:val="clear" w:color="auto" w:fill="auto"/>
            <w:vAlign w:val="bottom"/>
            <w:hideMark/>
          </w:tcPr>
          <w:p w:rsidR="00020591" w:rsidRDefault="00020591" w:rsidP="00020591">
            <w:pPr>
              <w:rPr>
                <w:rFonts w:ascii="Arial" w:hAnsi="Arial" w:cs="Arial"/>
                <w:color w:val="000000"/>
                <w:sz w:val="20"/>
                <w:szCs w:val="20"/>
              </w:rPr>
            </w:pPr>
            <w:r>
              <w:rPr>
                <w:rFonts w:ascii="Arial" w:hAnsi="Arial" w:cs="Arial"/>
                <w:color w:val="000000"/>
                <w:sz w:val="20"/>
                <w:szCs w:val="20"/>
              </w:rPr>
              <w:t xml:space="preserve">5. Project Number: </w:t>
            </w:r>
          </w:p>
        </w:tc>
        <w:tc>
          <w:tcPr>
            <w:tcW w:w="3007" w:type="dxa"/>
            <w:gridSpan w:val="6"/>
            <w:tcBorders>
              <w:top w:val="nil"/>
              <w:left w:val="nil"/>
              <w:bottom w:val="single" w:sz="4" w:space="0" w:color="auto"/>
              <w:right w:val="nil"/>
            </w:tcBorders>
            <w:shd w:val="clear" w:color="auto" w:fill="auto"/>
            <w:vAlign w:val="bottom"/>
            <w:hideMark/>
          </w:tcPr>
          <w:p w:rsidR="00020591" w:rsidRDefault="00020591" w:rsidP="00020591">
            <w:pPr>
              <w:rPr>
                <w:rFonts w:ascii="Arial" w:hAnsi="Arial" w:cs="Arial"/>
                <w:color w:val="000000"/>
                <w:sz w:val="20"/>
                <w:szCs w:val="20"/>
              </w:rPr>
            </w:pPr>
            <w:r>
              <w:rPr>
                <w:rFonts w:ascii="Arial" w:hAnsi="Arial" w:cs="Arial"/>
                <w:color w:val="000000"/>
                <w:sz w:val="20"/>
                <w:szCs w:val="20"/>
              </w:rPr>
              <w:t> </w:t>
            </w:r>
          </w:p>
          <w:p w:rsidR="00020591" w:rsidRDefault="00020591" w:rsidP="00020591">
            <w:pPr>
              <w:rPr>
                <w:rFonts w:ascii="Arial" w:hAnsi="Arial" w:cs="Arial"/>
                <w:color w:val="000000"/>
                <w:sz w:val="20"/>
                <w:szCs w:val="20"/>
              </w:rPr>
            </w:pPr>
            <w:r>
              <w:rPr>
                <w:rFonts w:ascii="Arial" w:hAnsi="Arial" w:cs="Arial"/>
                <w:color w:val="000000"/>
                <w:sz w:val="20"/>
                <w:szCs w:val="20"/>
              </w:rPr>
              <w:t> </w:t>
            </w:r>
          </w:p>
        </w:tc>
        <w:tc>
          <w:tcPr>
            <w:tcW w:w="1980" w:type="dxa"/>
            <w:gridSpan w:val="4"/>
            <w:tcBorders>
              <w:top w:val="nil"/>
              <w:left w:val="nil"/>
              <w:bottom w:val="nil"/>
              <w:right w:val="nil"/>
            </w:tcBorders>
            <w:shd w:val="clear" w:color="auto" w:fill="auto"/>
            <w:vAlign w:val="bottom"/>
            <w:hideMark/>
          </w:tcPr>
          <w:p w:rsidR="00020591" w:rsidRDefault="00020591" w:rsidP="00020591">
            <w:pPr>
              <w:rPr>
                <w:rFonts w:ascii="Arial" w:hAnsi="Arial" w:cs="Arial"/>
                <w:color w:val="000000"/>
                <w:sz w:val="20"/>
                <w:szCs w:val="20"/>
              </w:rPr>
            </w:pPr>
            <w:r>
              <w:rPr>
                <w:rFonts w:ascii="Arial" w:hAnsi="Arial" w:cs="Arial"/>
                <w:color w:val="000000"/>
                <w:sz w:val="20"/>
                <w:szCs w:val="20"/>
              </w:rPr>
              <w:t xml:space="preserve">  6. Project Value: </w:t>
            </w:r>
          </w:p>
        </w:tc>
        <w:tc>
          <w:tcPr>
            <w:tcW w:w="3600" w:type="dxa"/>
            <w:gridSpan w:val="4"/>
            <w:tcBorders>
              <w:top w:val="nil"/>
              <w:left w:val="nil"/>
              <w:bottom w:val="single" w:sz="4" w:space="0" w:color="auto"/>
              <w:right w:val="nil"/>
            </w:tcBorders>
            <w:shd w:val="clear" w:color="auto" w:fill="auto"/>
            <w:vAlign w:val="bottom"/>
            <w:hideMark/>
          </w:tcPr>
          <w:p w:rsidR="00020591" w:rsidRDefault="00020591" w:rsidP="00020591">
            <w:pPr>
              <w:rPr>
                <w:rFonts w:ascii="Arial" w:hAnsi="Arial" w:cs="Arial"/>
                <w:color w:val="000000"/>
                <w:sz w:val="20"/>
                <w:szCs w:val="20"/>
              </w:rPr>
            </w:pPr>
            <w:r>
              <w:rPr>
                <w:rFonts w:ascii="Arial" w:hAnsi="Arial" w:cs="Arial"/>
                <w:color w:val="000000"/>
                <w:sz w:val="20"/>
                <w:szCs w:val="20"/>
              </w:rPr>
              <w:t> </w:t>
            </w:r>
          </w:p>
          <w:p w:rsidR="00020591" w:rsidRDefault="00020591" w:rsidP="00020591">
            <w:pPr>
              <w:rPr>
                <w:rFonts w:ascii="Arial" w:hAnsi="Arial" w:cs="Arial"/>
                <w:color w:val="000000"/>
                <w:sz w:val="20"/>
                <w:szCs w:val="20"/>
              </w:rPr>
            </w:pPr>
            <w:r>
              <w:rPr>
                <w:rFonts w:ascii="Arial" w:hAnsi="Arial" w:cs="Arial"/>
                <w:color w:val="000000"/>
                <w:sz w:val="20"/>
                <w:szCs w:val="20"/>
              </w:rPr>
              <w:t> </w:t>
            </w:r>
          </w:p>
        </w:tc>
      </w:tr>
      <w:tr w:rsidR="00020591" w:rsidTr="00020591">
        <w:trPr>
          <w:trHeight w:val="539"/>
        </w:trPr>
        <w:tc>
          <w:tcPr>
            <w:tcW w:w="1980" w:type="dxa"/>
            <w:gridSpan w:val="2"/>
            <w:tcBorders>
              <w:top w:val="nil"/>
              <w:left w:val="nil"/>
              <w:bottom w:val="nil"/>
              <w:right w:val="nil"/>
            </w:tcBorders>
            <w:shd w:val="clear" w:color="auto" w:fill="auto"/>
            <w:vAlign w:val="bottom"/>
            <w:hideMark/>
          </w:tcPr>
          <w:p w:rsidR="00020591" w:rsidRDefault="00020591" w:rsidP="00020591">
            <w:pPr>
              <w:rPr>
                <w:rFonts w:ascii="Arial" w:hAnsi="Arial" w:cs="Arial"/>
                <w:color w:val="000000"/>
                <w:sz w:val="20"/>
                <w:szCs w:val="20"/>
              </w:rPr>
            </w:pPr>
            <w:r>
              <w:rPr>
                <w:rFonts w:ascii="Arial" w:hAnsi="Arial" w:cs="Arial"/>
                <w:color w:val="000000"/>
                <w:sz w:val="20"/>
                <w:szCs w:val="20"/>
              </w:rPr>
              <w:t>7. Estimated % of Self Performance</w:t>
            </w:r>
          </w:p>
        </w:tc>
        <w:tc>
          <w:tcPr>
            <w:tcW w:w="1620" w:type="dxa"/>
            <w:gridSpan w:val="3"/>
            <w:tcBorders>
              <w:top w:val="nil"/>
              <w:left w:val="nil"/>
              <w:bottom w:val="single" w:sz="4" w:space="0" w:color="auto"/>
              <w:right w:val="nil"/>
            </w:tcBorders>
            <w:shd w:val="clear" w:color="auto" w:fill="auto"/>
            <w:vAlign w:val="bottom"/>
            <w:hideMark/>
          </w:tcPr>
          <w:p w:rsidR="00020591" w:rsidRDefault="00020591" w:rsidP="00020591">
            <w:pPr>
              <w:rPr>
                <w:rFonts w:ascii="Arial" w:hAnsi="Arial" w:cs="Arial"/>
                <w:color w:val="000000"/>
                <w:sz w:val="20"/>
                <w:szCs w:val="20"/>
              </w:rPr>
            </w:pPr>
            <w:r>
              <w:rPr>
                <w:rFonts w:ascii="Arial" w:hAnsi="Arial" w:cs="Arial"/>
                <w:color w:val="000000"/>
                <w:sz w:val="20"/>
                <w:szCs w:val="20"/>
              </w:rPr>
              <w:t> </w:t>
            </w:r>
          </w:p>
        </w:tc>
        <w:tc>
          <w:tcPr>
            <w:tcW w:w="1980" w:type="dxa"/>
            <w:gridSpan w:val="5"/>
            <w:tcBorders>
              <w:top w:val="nil"/>
              <w:left w:val="nil"/>
              <w:bottom w:val="nil"/>
              <w:right w:val="nil"/>
            </w:tcBorders>
            <w:shd w:val="clear" w:color="auto" w:fill="auto"/>
            <w:vAlign w:val="bottom"/>
            <w:hideMark/>
          </w:tcPr>
          <w:p w:rsidR="00020591" w:rsidRDefault="00020591" w:rsidP="00020591">
            <w:pPr>
              <w:ind w:firstLineChars="100" w:firstLine="200"/>
              <w:rPr>
                <w:rFonts w:ascii="Arial" w:hAnsi="Arial" w:cs="Arial"/>
                <w:color w:val="000000"/>
                <w:sz w:val="20"/>
                <w:szCs w:val="20"/>
              </w:rPr>
            </w:pPr>
            <w:r>
              <w:rPr>
                <w:rFonts w:ascii="Arial" w:hAnsi="Arial" w:cs="Arial"/>
                <w:color w:val="000000"/>
                <w:sz w:val="20"/>
                <w:szCs w:val="20"/>
              </w:rPr>
              <w:t>8. Estimated % Subcontract Work</w:t>
            </w:r>
          </w:p>
        </w:tc>
        <w:tc>
          <w:tcPr>
            <w:tcW w:w="1710" w:type="dxa"/>
            <w:gridSpan w:val="3"/>
            <w:tcBorders>
              <w:top w:val="nil"/>
              <w:left w:val="nil"/>
              <w:bottom w:val="single" w:sz="4" w:space="0" w:color="auto"/>
              <w:right w:val="nil"/>
            </w:tcBorders>
            <w:shd w:val="clear" w:color="auto" w:fill="auto"/>
            <w:vAlign w:val="bottom"/>
            <w:hideMark/>
          </w:tcPr>
          <w:p w:rsidR="00020591" w:rsidRDefault="00020591" w:rsidP="00020591">
            <w:pPr>
              <w:rPr>
                <w:rFonts w:ascii="Arial" w:hAnsi="Arial" w:cs="Arial"/>
                <w:color w:val="000000"/>
                <w:sz w:val="20"/>
                <w:szCs w:val="20"/>
              </w:rPr>
            </w:pPr>
            <w:r>
              <w:rPr>
                <w:rFonts w:ascii="Arial" w:hAnsi="Arial" w:cs="Arial"/>
                <w:color w:val="000000"/>
                <w:sz w:val="20"/>
                <w:szCs w:val="20"/>
              </w:rPr>
              <w:t> </w:t>
            </w:r>
          </w:p>
        </w:tc>
        <w:tc>
          <w:tcPr>
            <w:tcW w:w="2160" w:type="dxa"/>
            <w:gridSpan w:val="2"/>
            <w:tcBorders>
              <w:top w:val="nil"/>
              <w:left w:val="nil"/>
              <w:bottom w:val="nil"/>
              <w:right w:val="nil"/>
            </w:tcBorders>
            <w:shd w:val="clear" w:color="auto" w:fill="auto"/>
            <w:vAlign w:val="bottom"/>
            <w:hideMark/>
          </w:tcPr>
          <w:p w:rsidR="00020591" w:rsidRDefault="00020591" w:rsidP="00020591">
            <w:pPr>
              <w:ind w:firstLineChars="100" w:firstLine="200"/>
              <w:rPr>
                <w:rFonts w:ascii="Arial" w:hAnsi="Arial" w:cs="Arial"/>
                <w:color w:val="000000"/>
                <w:sz w:val="20"/>
                <w:szCs w:val="20"/>
              </w:rPr>
            </w:pPr>
            <w:r>
              <w:rPr>
                <w:rFonts w:ascii="Arial" w:hAnsi="Arial" w:cs="Arial"/>
                <w:color w:val="000000"/>
                <w:sz w:val="20"/>
                <w:szCs w:val="20"/>
              </w:rPr>
              <w:t>9. # of Subcontractors Used</w:t>
            </w:r>
          </w:p>
        </w:tc>
        <w:tc>
          <w:tcPr>
            <w:tcW w:w="1440" w:type="dxa"/>
            <w:gridSpan w:val="2"/>
            <w:tcBorders>
              <w:top w:val="nil"/>
              <w:left w:val="nil"/>
              <w:bottom w:val="single" w:sz="4" w:space="0" w:color="auto"/>
              <w:right w:val="nil"/>
            </w:tcBorders>
            <w:shd w:val="clear" w:color="auto" w:fill="auto"/>
            <w:noWrap/>
            <w:vAlign w:val="bottom"/>
            <w:hideMark/>
          </w:tcPr>
          <w:p w:rsidR="00020591" w:rsidRDefault="00020591" w:rsidP="00020591">
            <w:pPr>
              <w:rPr>
                <w:rFonts w:ascii="Calibri" w:hAnsi="Calibri" w:cs="Calibri"/>
                <w:color w:val="000000"/>
                <w:sz w:val="22"/>
                <w:szCs w:val="22"/>
              </w:rPr>
            </w:pPr>
            <w:r>
              <w:rPr>
                <w:rFonts w:ascii="Calibri" w:hAnsi="Calibri" w:cs="Calibri"/>
                <w:color w:val="000000"/>
                <w:sz w:val="22"/>
                <w:szCs w:val="22"/>
              </w:rPr>
              <w:t> </w:t>
            </w:r>
          </w:p>
        </w:tc>
      </w:tr>
      <w:tr w:rsidR="00020591" w:rsidTr="00020591">
        <w:trPr>
          <w:trHeight w:val="360"/>
        </w:trPr>
        <w:tc>
          <w:tcPr>
            <w:tcW w:w="2303" w:type="dxa"/>
            <w:gridSpan w:val="3"/>
            <w:tcBorders>
              <w:top w:val="nil"/>
              <w:left w:val="nil"/>
              <w:bottom w:val="nil"/>
              <w:right w:val="nil"/>
            </w:tcBorders>
            <w:shd w:val="clear" w:color="auto" w:fill="auto"/>
            <w:vAlign w:val="bottom"/>
            <w:hideMark/>
          </w:tcPr>
          <w:p w:rsidR="00020591" w:rsidRDefault="00020591" w:rsidP="00020591">
            <w:pPr>
              <w:rPr>
                <w:rFonts w:ascii="Arial" w:hAnsi="Arial" w:cs="Arial"/>
                <w:color w:val="000000"/>
                <w:sz w:val="20"/>
                <w:szCs w:val="20"/>
              </w:rPr>
            </w:pPr>
            <w:r>
              <w:rPr>
                <w:rFonts w:ascii="Arial" w:hAnsi="Arial" w:cs="Arial"/>
                <w:color w:val="000000"/>
                <w:sz w:val="20"/>
                <w:szCs w:val="20"/>
              </w:rPr>
              <w:t>10. Project Location</w:t>
            </w:r>
          </w:p>
        </w:tc>
        <w:tc>
          <w:tcPr>
            <w:tcW w:w="8587" w:type="dxa"/>
            <w:gridSpan w:val="14"/>
            <w:tcBorders>
              <w:top w:val="nil"/>
              <w:left w:val="nil"/>
              <w:bottom w:val="nil"/>
              <w:right w:val="nil"/>
            </w:tcBorders>
            <w:shd w:val="clear" w:color="auto" w:fill="auto"/>
            <w:noWrap/>
            <w:vAlign w:val="bottom"/>
            <w:hideMark/>
          </w:tcPr>
          <w:p w:rsidR="00020591" w:rsidRDefault="00020591" w:rsidP="00020591">
            <w:pPr>
              <w:rPr>
                <w:rFonts w:ascii="Arial" w:hAnsi="Arial" w:cs="Arial"/>
                <w:color w:val="000000"/>
                <w:sz w:val="20"/>
                <w:szCs w:val="20"/>
              </w:rPr>
            </w:pPr>
            <w:r>
              <w:rPr>
                <w:rFonts w:ascii="Arial" w:hAnsi="Arial" w:cs="Arial"/>
                <w:color w:val="000000"/>
                <w:sz w:val="20"/>
                <w:szCs w:val="20"/>
              </w:rPr>
              <w:t xml:space="preserve">     □ Oahu   □ Hawaii     □ Maui      □ Kauai      □ Lanai      □ Other:_____________________</w:t>
            </w:r>
          </w:p>
        </w:tc>
      </w:tr>
      <w:tr w:rsidR="00020591" w:rsidTr="00020591">
        <w:trPr>
          <w:trHeight w:val="360"/>
        </w:trPr>
        <w:tc>
          <w:tcPr>
            <w:tcW w:w="6294" w:type="dxa"/>
            <w:gridSpan w:val="12"/>
            <w:tcBorders>
              <w:top w:val="nil"/>
              <w:left w:val="nil"/>
              <w:bottom w:val="nil"/>
              <w:right w:val="nil"/>
            </w:tcBorders>
            <w:shd w:val="clear" w:color="auto" w:fill="auto"/>
            <w:noWrap/>
            <w:vAlign w:val="bottom"/>
            <w:hideMark/>
          </w:tcPr>
          <w:p w:rsidR="00020591" w:rsidRDefault="00020591" w:rsidP="00020591">
            <w:pPr>
              <w:rPr>
                <w:rFonts w:ascii="Arial" w:hAnsi="Arial" w:cs="Arial"/>
                <w:color w:val="000000"/>
                <w:sz w:val="20"/>
                <w:szCs w:val="20"/>
              </w:rPr>
            </w:pPr>
            <w:r>
              <w:rPr>
                <w:rFonts w:ascii="Arial" w:hAnsi="Arial" w:cs="Arial"/>
                <w:color w:val="000000"/>
                <w:sz w:val="20"/>
                <w:szCs w:val="20"/>
              </w:rPr>
              <w:t>11. Project Scope (Check ALL boxes that apply)</w:t>
            </w:r>
          </w:p>
        </w:tc>
        <w:tc>
          <w:tcPr>
            <w:tcW w:w="1760" w:type="dxa"/>
            <w:gridSpan w:val="2"/>
            <w:tcBorders>
              <w:top w:val="nil"/>
              <w:left w:val="nil"/>
              <w:bottom w:val="nil"/>
              <w:right w:val="nil"/>
            </w:tcBorders>
            <w:shd w:val="clear" w:color="auto" w:fill="auto"/>
            <w:noWrap/>
            <w:vAlign w:val="bottom"/>
            <w:hideMark/>
          </w:tcPr>
          <w:p w:rsidR="00020591" w:rsidRDefault="00020591" w:rsidP="00020591">
            <w:pPr>
              <w:rPr>
                <w:rFonts w:ascii="Arial" w:hAnsi="Arial" w:cs="Arial"/>
                <w:color w:val="000000"/>
                <w:sz w:val="20"/>
                <w:szCs w:val="20"/>
              </w:rPr>
            </w:pPr>
          </w:p>
        </w:tc>
        <w:tc>
          <w:tcPr>
            <w:tcW w:w="2060" w:type="dxa"/>
            <w:gridSpan w:val="2"/>
            <w:tcBorders>
              <w:top w:val="nil"/>
              <w:left w:val="nil"/>
              <w:bottom w:val="nil"/>
              <w:right w:val="nil"/>
            </w:tcBorders>
            <w:shd w:val="clear" w:color="auto" w:fill="auto"/>
            <w:noWrap/>
            <w:vAlign w:val="bottom"/>
            <w:hideMark/>
          </w:tcPr>
          <w:p w:rsidR="00020591" w:rsidRDefault="00020591" w:rsidP="00020591">
            <w:pPr>
              <w:rPr>
                <w:sz w:val="20"/>
                <w:szCs w:val="20"/>
              </w:rPr>
            </w:pPr>
          </w:p>
        </w:tc>
        <w:tc>
          <w:tcPr>
            <w:tcW w:w="776" w:type="dxa"/>
            <w:tcBorders>
              <w:top w:val="nil"/>
              <w:left w:val="nil"/>
              <w:bottom w:val="nil"/>
              <w:right w:val="nil"/>
            </w:tcBorders>
            <w:shd w:val="clear" w:color="auto" w:fill="auto"/>
            <w:noWrap/>
            <w:vAlign w:val="bottom"/>
            <w:hideMark/>
          </w:tcPr>
          <w:p w:rsidR="00020591" w:rsidRDefault="00020591" w:rsidP="00020591">
            <w:pPr>
              <w:rPr>
                <w:sz w:val="20"/>
                <w:szCs w:val="20"/>
              </w:rPr>
            </w:pPr>
          </w:p>
        </w:tc>
      </w:tr>
      <w:tr w:rsidR="00020591" w:rsidTr="00020591">
        <w:trPr>
          <w:trHeight w:val="360"/>
        </w:trPr>
        <w:tc>
          <w:tcPr>
            <w:tcW w:w="10114" w:type="dxa"/>
            <w:gridSpan w:val="16"/>
            <w:tcBorders>
              <w:top w:val="nil"/>
              <w:left w:val="nil"/>
              <w:bottom w:val="nil"/>
              <w:right w:val="nil"/>
            </w:tcBorders>
            <w:shd w:val="clear" w:color="auto" w:fill="auto"/>
            <w:noWrap/>
            <w:vAlign w:val="bottom"/>
            <w:hideMark/>
          </w:tcPr>
          <w:p w:rsidR="00020591" w:rsidRDefault="00020591" w:rsidP="00020591">
            <w:pPr>
              <w:rPr>
                <w:rFonts w:ascii="Arial" w:hAnsi="Arial" w:cs="Arial"/>
                <w:color w:val="000000"/>
                <w:sz w:val="20"/>
                <w:szCs w:val="20"/>
              </w:rPr>
            </w:pPr>
            <w:r>
              <w:rPr>
                <w:rFonts w:ascii="Arial" w:hAnsi="Arial" w:cs="Arial"/>
                <w:color w:val="000000"/>
                <w:sz w:val="20"/>
                <w:szCs w:val="20"/>
              </w:rPr>
              <w:t xml:space="preserve">     □ Tree Pruning   □ Palm Pruning      □ Coconut palm pruning     □  Tree or palm removal      □  Brush clearing </w:t>
            </w:r>
          </w:p>
        </w:tc>
        <w:tc>
          <w:tcPr>
            <w:tcW w:w="776" w:type="dxa"/>
            <w:tcBorders>
              <w:top w:val="nil"/>
              <w:left w:val="nil"/>
              <w:bottom w:val="nil"/>
              <w:right w:val="nil"/>
            </w:tcBorders>
            <w:shd w:val="clear" w:color="auto" w:fill="auto"/>
            <w:noWrap/>
            <w:vAlign w:val="bottom"/>
            <w:hideMark/>
          </w:tcPr>
          <w:p w:rsidR="00020591" w:rsidRDefault="00020591" w:rsidP="00020591">
            <w:pPr>
              <w:rPr>
                <w:rFonts w:ascii="Arial" w:hAnsi="Arial" w:cs="Arial"/>
                <w:color w:val="000000"/>
                <w:sz w:val="20"/>
                <w:szCs w:val="20"/>
              </w:rPr>
            </w:pPr>
          </w:p>
        </w:tc>
      </w:tr>
      <w:tr w:rsidR="00020591" w:rsidTr="00020591">
        <w:trPr>
          <w:trHeight w:val="360"/>
        </w:trPr>
        <w:tc>
          <w:tcPr>
            <w:tcW w:w="2880" w:type="dxa"/>
            <w:gridSpan w:val="4"/>
            <w:tcBorders>
              <w:top w:val="nil"/>
              <w:left w:val="nil"/>
              <w:bottom w:val="nil"/>
              <w:right w:val="nil"/>
            </w:tcBorders>
            <w:shd w:val="clear" w:color="auto" w:fill="auto"/>
            <w:noWrap/>
            <w:vAlign w:val="bottom"/>
            <w:hideMark/>
          </w:tcPr>
          <w:p w:rsidR="00020591" w:rsidRDefault="00020591" w:rsidP="00020591">
            <w:pPr>
              <w:rPr>
                <w:rFonts w:ascii="Arial" w:hAnsi="Arial" w:cs="Arial"/>
                <w:color w:val="000000"/>
                <w:sz w:val="20"/>
                <w:szCs w:val="20"/>
              </w:rPr>
            </w:pPr>
            <w:r>
              <w:rPr>
                <w:rFonts w:ascii="Arial" w:hAnsi="Arial" w:cs="Arial"/>
                <w:color w:val="000000"/>
                <w:sz w:val="20"/>
                <w:szCs w:val="20"/>
              </w:rPr>
              <w:t xml:space="preserve">     □ Other - please describe: </w:t>
            </w:r>
          </w:p>
        </w:tc>
        <w:tc>
          <w:tcPr>
            <w:tcW w:w="8010" w:type="dxa"/>
            <w:gridSpan w:val="13"/>
            <w:tcBorders>
              <w:top w:val="nil"/>
              <w:left w:val="nil"/>
              <w:bottom w:val="single" w:sz="4" w:space="0" w:color="auto"/>
              <w:right w:val="nil"/>
            </w:tcBorders>
            <w:shd w:val="clear" w:color="auto" w:fill="auto"/>
            <w:vAlign w:val="bottom"/>
          </w:tcPr>
          <w:p w:rsidR="00020591" w:rsidRDefault="00020591" w:rsidP="00020591">
            <w:pPr>
              <w:rPr>
                <w:rFonts w:ascii="Arial" w:hAnsi="Arial" w:cs="Arial"/>
                <w:color w:val="000000"/>
                <w:sz w:val="20"/>
                <w:szCs w:val="20"/>
              </w:rPr>
            </w:pPr>
          </w:p>
        </w:tc>
      </w:tr>
      <w:tr w:rsidR="00020591" w:rsidTr="00020591">
        <w:trPr>
          <w:trHeight w:val="360"/>
        </w:trPr>
        <w:tc>
          <w:tcPr>
            <w:tcW w:w="10890" w:type="dxa"/>
            <w:gridSpan w:val="17"/>
            <w:tcBorders>
              <w:top w:val="nil"/>
              <w:left w:val="nil"/>
              <w:bottom w:val="nil"/>
              <w:right w:val="nil"/>
            </w:tcBorders>
            <w:shd w:val="clear" w:color="auto" w:fill="auto"/>
            <w:noWrap/>
            <w:vAlign w:val="bottom"/>
            <w:hideMark/>
          </w:tcPr>
          <w:p w:rsidR="00020591" w:rsidRDefault="00020591" w:rsidP="00020591">
            <w:pPr>
              <w:rPr>
                <w:rFonts w:ascii="Arial" w:hAnsi="Arial" w:cs="Arial"/>
                <w:color w:val="000000"/>
                <w:sz w:val="20"/>
                <w:szCs w:val="20"/>
              </w:rPr>
            </w:pPr>
            <w:r>
              <w:rPr>
                <w:rFonts w:ascii="Arial" w:hAnsi="Arial" w:cs="Arial"/>
                <w:color w:val="000000"/>
                <w:sz w:val="20"/>
                <w:szCs w:val="20"/>
              </w:rPr>
              <w:t>12. ATTACH an Additional Description and/or Pictures of the Project Summarizing the Scope of Work (Optional)</w:t>
            </w:r>
          </w:p>
        </w:tc>
      </w:tr>
      <w:tr w:rsidR="00020591" w:rsidTr="00020591">
        <w:trPr>
          <w:trHeight w:val="360"/>
        </w:trPr>
        <w:tc>
          <w:tcPr>
            <w:tcW w:w="10890" w:type="dxa"/>
            <w:gridSpan w:val="17"/>
            <w:tcBorders>
              <w:top w:val="nil"/>
              <w:left w:val="nil"/>
              <w:bottom w:val="nil"/>
              <w:right w:val="nil"/>
            </w:tcBorders>
            <w:shd w:val="clear" w:color="auto" w:fill="auto"/>
            <w:noWrap/>
            <w:vAlign w:val="bottom"/>
            <w:hideMark/>
          </w:tcPr>
          <w:p w:rsidR="00020591" w:rsidRDefault="00020591" w:rsidP="00020591">
            <w:pPr>
              <w:rPr>
                <w:rFonts w:ascii="Arial" w:hAnsi="Arial" w:cs="Arial"/>
                <w:color w:val="000000"/>
                <w:sz w:val="20"/>
                <w:szCs w:val="20"/>
              </w:rPr>
            </w:pPr>
            <w:r>
              <w:rPr>
                <w:rFonts w:ascii="Arial" w:hAnsi="Arial" w:cs="Arial"/>
                <w:color w:val="000000"/>
                <w:sz w:val="20"/>
                <w:szCs w:val="20"/>
              </w:rPr>
              <w:t>13. Client Reference: (It is your responsibility to assure that the contact information listed is correct.)</w:t>
            </w:r>
          </w:p>
        </w:tc>
      </w:tr>
      <w:tr w:rsidR="00020591" w:rsidTr="00020591">
        <w:trPr>
          <w:trHeight w:val="360"/>
        </w:trPr>
        <w:tc>
          <w:tcPr>
            <w:tcW w:w="1620" w:type="dxa"/>
            <w:tcBorders>
              <w:top w:val="nil"/>
              <w:left w:val="nil"/>
              <w:right w:val="nil"/>
            </w:tcBorders>
            <w:shd w:val="clear" w:color="auto" w:fill="auto"/>
            <w:vAlign w:val="bottom"/>
            <w:hideMark/>
          </w:tcPr>
          <w:p w:rsidR="00020591" w:rsidRDefault="00020591" w:rsidP="00020591">
            <w:pPr>
              <w:rPr>
                <w:rFonts w:ascii="Arial" w:hAnsi="Arial" w:cs="Arial"/>
                <w:color w:val="000000"/>
                <w:sz w:val="20"/>
                <w:szCs w:val="20"/>
              </w:rPr>
            </w:pPr>
            <w:r>
              <w:rPr>
                <w:rFonts w:ascii="Arial" w:hAnsi="Arial" w:cs="Arial"/>
                <w:color w:val="000000"/>
                <w:sz w:val="20"/>
                <w:szCs w:val="20"/>
              </w:rPr>
              <w:t xml:space="preserve">Contact Name: </w:t>
            </w:r>
          </w:p>
        </w:tc>
        <w:tc>
          <w:tcPr>
            <w:tcW w:w="3960" w:type="dxa"/>
            <w:gridSpan w:val="9"/>
            <w:tcBorders>
              <w:top w:val="nil"/>
              <w:left w:val="nil"/>
              <w:bottom w:val="single" w:sz="4" w:space="0" w:color="auto"/>
              <w:right w:val="nil"/>
            </w:tcBorders>
            <w:shd w:val="clear" w:color="auto" w:fill="auto"/>
            <w:noWrap/>
            <w:vAlign w:val="bottom"/>
            <w:hideMark/>
          </w:tcPr>
          <w:p w:rsidR="00020591" w:rsidRDefault="00020591" w:rsidP="00020591">
            <w:pPr>
              <w:rPr>
                <w:rFonts w:ascii="Arial" w:hAnsi="Arial" w:cs="Arial"/>
                <w:color w:val="000000"/>
                <w:sz w:val="20"/>
                <w:szCs w:val="20"/>
              </w:rPr>
            </w:pPr>
            <w:r>
              <w:rPr>
                <w:rFonts w:ascii="Arial" w:hAnsi="Arial" w:cs="Arial"/>
                <w:color w:val="000000"/>
                <w:sz w:val="20"/>
                <w:szCs w:val="20"/>
              </w:rPr>
              <w:t> </w:t>
            </w:r>
          </w:p>
          <w:p w:rsidR="00020591" w:rsidRDefault="00020591" w:rsidP="00020591">
            <w:pPr>
              <w:rPr>
                <w:rFonts w:ascii="Arial" w:hAnsi="Arial" w:cs="Arial"/>
                <w:color w:val="000000"/>
                <w:sz w:val="20"/>
                <w:szCs w:val="20"/>
              </w:rPr>
            </w:pPr>
            <w:r>
              <w:rPr>
                <w:rFonts w:ascii="Arial" w:hAnsi="Arial" w:cs="Arial"/>
                <w:color w:val="000000"/>
                <w:sz w:val="20"/>
                <w:szCs w:val="20"/>
              </w:rPr>
              <w:t> </w:t>
            </w:r>
          </w:p>
        </w:tc>
        <w:tc>
          <w:tcPr>
            <w:tcW w:w="1710" w:type="dxa"/>
            <w:gridSpan w:val="3"/>
            <w:tcBorders>
              <w:top w:val="nil"/>
              <w:left w:val="nil"/>
              <w:right w:val="nil"/>
            </w:tcBorders>
            <w:shd w:val="clear" w:color="auto" w:fill="auto"/>
            <w:noWrap/>
            <w:vAlign w:val="bottom"/>
            <w:hideMark/>
          </w:tcPr>
          <w:p w:rsidR="00020591" w:rsidRDefault="00020591" w:rsidP="00020591">
            <w:pPr>
              <w:ind w:firstLineChars="300" w:firstLine="600"/>
              <w:rPr>
                <w:rFonts w:ascii="Arial" w:hAnsi="Arial" w:cs="Arial"/>
                <w:color w:val="000000"/>
                <w:sz w:val="20"/>
                <w:szCs w:val="20"/>
              </w:rPr>
            </w:pPr>
            <w:r>
              <w:rPr>
                <w:rFonts w:ascii="Arial" w:hAnsi="Arial" w:cs="Arial"/>
                <w:color w:val="000000"/>
                <w:sz w:val="20"/>
                <w:szCs w:val="20"/>
              </w:rPr>
              <w:t>Title:</w:t>
            </w:r>
          </w:p>
        </w:tc>
        <w:tc>
          <w:tcPr>
            <w:tcW w:w="3600" w:type="dxa"/>
            <w:gridSpan w:val="4"/>
            <w:tcBorders>
              <w:top w:val="nil"/>
              <w:left w:val="nil"/>
              <w:bottom w:val="single" w:sz="4" w:space="0" w:color="auto"/>
              <w:right w:val="nil"/>
            </w:tcBorders>
            <w:shd w:val="clear" w:color="auto" w:fill="auto"/>
            <w:noWrap/>
            <w:vAlign w:val="bottom"/>
            <w:hideMark/>
          </w:tcPr>
          <w:p w:rsidR="00020591" w:rsidRDefault="00020591" w:rsidP="00020591">
            <w:pPr>
              <w:rPr>
                <w:rFonts w:ascii="Arial" w:hAnsi="Arial" w:cs="Arial"/>
                <w:color w:val="000000"/>
                <w:sz w:val="20"/>
                <w:szCs w:val="20"/>
              </w:rPr>
            </w:pPr>
            <w:r>
              <w:rPr>
                <w:rFonts w:ascii="Arial" w:hAnsi="Arial" w:cs="Arial"/>
                <w:color w:val="000000"/>
                <w:sz w:val="20"/>
                <w:szCs w:val="20"/>
              </w:rPr>
              <w:t> </w:t>
            </w:r>
          </w:p>
          <w:p w:rsidR="00020591" w:rsidRDefault="00020591" w:rsidP="00020591">
            <w:pPr>
              <w:rPr>
                <w:rFonts w:ascii="Arial" w:hAnsi="Arial" w:cs="Arial"/>
                <w:color w:val="000000"/>
                <w:sz w:val="20"/>
                <w:szCs w:val="20"/>
              </w:rPr>
            </w:pPr>
            <w:r>
              <w:rPr>
                <w:rFonts w:ascii="Arial" w:hAnsi="Arial" w:cs="Arial"/>
                <w:color w:val="000000"/>
                <w:sz w:val="20"/>
                <w:szCs w:val="20"/>
              </w:rPr>
              <w:t> </w:t>
            </w:r>
          </w:p>
        </w:tc>
      </w:tr>
      <w:tr w:rsidR="00020591" w:rsidTr="00020591">
        <w:trPr>
          <w:trHeight w:val="360"/>
        </w:trPr>
        <w:tc>
          <w:tcPr>
            <w:tcW w:w="1620" w:type="dxa"/>
            <w:tcBorders>
              <w:left w:val="nil"/>
              <w:right w:val="nil"/>
            </w:tcBorders>
            <w:shd w:val="clear" w:color="auto" w:fill="auto"/>
            <w:noWrap/>
            <w:vAlign w:val="bottom"/>
            <w:hideMark/>
          </w:tcPr>
          <w:p w:rsidR="00020591" w:rsidRDefault="00020591" w:rsidP="00020591">
            <w:pPr>
              <w:rPr>
                <w:rFonts w:ascii="Arial" w:hAnsi="Arial" w:cs="Arial"/>
                <w:color w:val="000000"/>
                <w:sz w:val="20"/>
                <w:szCs w:val="20"/>
              </w:rPr>
            </w:pPr>
            <w:r>
              <w:rPr>
                <w:rFonts w:ascii="Arial" w:hAnsi="Arial" w:cs="Arial"/>
                <w:color w:val="000000"/>
                <w:sz w:val="20"/>
                <w:szCs w:val="20"/>
              </w:rPr>
              <w:t>Telephone:</w:t>
            </w:r>
          </w:p>
        </w:tc>
        <w:tc>
          <w:tcPr>
            <w:tcW w:w="2610" w:type="dxa"/>
            <w:gridSpan w:val="6"/>
            <w:tcBorders>
              <w:top w:val="nil"/>
              <w:left w:val="nil"/>
              <w:bottom w:val="single" w:sz="4" w:space="0" w:color="auto"/>
              <w:right w:val="nil"/>
            </w:tcBorders>
            <w:shd w:val="clear" w:color="auto" w:fill="auto"/>
            <w:noWrap/>
            <w:vAlign w:val="bottom"/>
            <w:hideMark/>
          </w:tcPr>
          <w:p w:rsidR="00020591" w:rsidRDefault="00020591" w:rsidP="00020591">
            <w:pPr>
              <w:rPr>
                <w:rFonts w:ascii="Arial" w:hAnsi="Arial" w:cs="Arial"/>
                <w:color w:val="000000"/>
                <w:sz w:val="20"/>
                <w:szCs w:val="20"/>
              </w:rPr>
            </w:pPr>
            <w:r>
              <w:rPr>
                <w:rFonts w:ascii="Arial" w:hAnsi="Arial" w:cs="Arial"/>
                <w:color w:val="000000"/>
                <w:sz w:val="20"/>
                <w:szCs w:val="20"/>
              </w:rPr>
              <w:t> </w:t>
            </w:r>
          </w:p>
          <w:p w:rsidR="00020591" w:rsidRDefault="00020591" w:rsidP="00020591">
            <w:pPr>
              <w:rPr>
                <w:rFonts w:ascii="Arial" w:hAnsi="Arial" w:cs="Arial"/>
                <w:color w:val="000000"/>
                <w:sz w:val="20"/>
                <w:szCs w:val="20"/>
              </w:rPr>
            </w:pPr>
            <w:r>
              <w:rPr>
                <w:rFonts w:ascii="Arial" w:hAnsi="Arial" w:cs="Arial"/>
                <w:color w:val="000000"/>
                <w:sz w:val="20"/>
                <w:szCs w:val="20"/>
              </w:rPr>
              <w:t> </w:t>
            </w:r>
          </w:p>
        </w:tc>
        <w:tc>
          <w:tcPr>
            <w:tcW w:w="1710" w:type="dxa"/>
            <w:gridSpan w:val="4"/>
            <w:tcBorders>
              <w:top w:val="nil"/>
              <w:left w:val="nil"/>
              <w:right w:val="nil"/>
            </w:tcBorders>
            <w:shd w:val="clear" w:color="auto" w:fill="auto"/>
            <w:noWrap/>
            <w:vAlign w:val="bottom"/>
            <w:hideMark/>
          </w:tcPr>
          <w:p w:rsidR="00020591" w:rsidRDefault="00020591" w:rsidP="00020591">
            <w:pPr>
              <w:rPr>
                <w:rFonts w:ascii="Arial" w:hAnsi="Arial" w:cs="Arial"/>
                <w:color w:val="000000"/>
                <w:sz w:val="20"/>
                <w:szCs w:val="20"/>
              </w:rPr>
            </w:pPr>
            <w:r>
              <w:rPr>
                <w:rFonts w:ascii="Arial" w:hAnsi="Arial" w:cs="Arial"/>
                <w:color w:val="000000"/>
                <w:sz w:val="20"/>
                <w:szCs w:val="20"/>
              </w:rPr>
              <w:t>Email Address:</w:t>
            </w:r>
          </w:p>
        </w:tc>
        <w:tc>
          <w:tcPr>
            <w:tcW w:w="4950" w:type="dxa"/>
            <w:gridSpan w:val="6"/>
            <w:tcBorders>
              <w:top w:val="nil"/>
              <w:left w:val="nil"/>
              <w:bottom w:val="single" w:sz="4" w:space="0" w:color="auto"/>
              <w:right w:val="nil"/>
            </w:tcBorders>
            <w:shd w:val="clear" w:color="auto" w:fill="auto"/>
            <w:noWrap/>
            <w:vAlign w:val="bottom"/>
            <w:hideMark/>
          </w:tcPr>
          <w:p w:rsidR="00020591" w:rsidRDefault="00020591" w:rsidP="00020591">
            <w:pPr>
              <w:rPr>
                <w:rFonts w:ascii="Arial" w:hAnsi="Arial" w:cs="Arial"/>
                <w:color w:val="000000"/>
                <w:sz w:val="20"/>
                <w:szCs w:val="20"/>
              </w:rPr>
            </w:pPr>
            <w:r>
              <w:rPr>
                <w:rFonts w:ascii="Arial" w:hAnsi="Arial" w:cs="Arial"/>
                <w:color w:val="000000"/>
                <w:sz w:val="20"/>
                <w:szCs w:val="20"/>
              </w:rPr>
              <w:t> </w:t>
            </w:r>
          </w:p>
          <w:p w:rsidR="00020591" w:rsidRDefault="00020591" w:rsidP="00020591">
            <w:pPr>
              <w:rPr>
                <w:rFonts w:ascii="Arial" w:hAnsi="Arial" w:cs="Arial"/>
                <w:color w:val="000000"/>
                <w:sz w:val="20"/>
                <w:szCs w:val="20"/>
              </w:rPr>
            </w:pPr>
            <w:r>
              <w:rPr>
                <w:rFonts w:ascii="Arial" w:hAnsi="Arial" w:cs="Arial"/>
                <w:color w:val="000000"/>
                <w:sz w:val="20"/>
                <w:szCs w:val="20"/>
              </w:rPr>
              <w:t> </w:t>
            </w:r>
          </w:p>
        </w:tc>
      </w:tr>
      <w:tr w:rsidR="00020591" w:rsidTr="00020591">
        <w:trPr>
          <w:trHeight w:val="188"/>
        </w:trPr>
        <w:tc>
          <w:tcPr>
            <w:tcW w:w="10890" w:type="dxa"/>
            <w:gridSpan w:val="17"/>
            <w:tcBorders>
              <w:top w:val="nil"/>
              <w:left w:val="nil"/>
              <w:bottom w:val="nil"/>
              <w:right w:val="nil"/>
            </w:tcBorders>
            <w:shd w:val="clear" w:color="auto" w:fill="auto"/>
            <w:noWrap/>
            <w:vAlign w:val="bottom"/>
          </w:tcPr>
          <w:p w:rsidR="00020591" w:rsidRPr="00137153" w:rsidRDefault="00020591" w:rsidP="00020591">
            <w:pPr>
              <w:rPr>
                <w:rFonts w:ascii="Arial" w:hAnsi="Arial" w:cs="Arial"/>
                <w:bCs/>
                <w:color w:val="000000"/>
                <w:sz w:val="18"/>
                <w:szCs w:val="18"/>
              </w:rPr>
            </w:pPr>
          </w:p>
        </w:tc>
      </w:tr>
      <w:tr w:rsidR="00020591" w:rsidTr="00020591">
        <w:trPr>
          <w:trHeight w:val="165"/>
        </w:trPr>
        <w:tc>
          <w:tcPr>
            <w:tcW w:w="10890" w:type="dxa"/>
            <w:gridSpan w:val="17"/>
            <w:tcBorders>
              <w:top w:val="nil"/>
              <w:left w:val="nil"/>
              <w:right w:val="nil"/>
            </w:tcBorders>
            <w:shd w:val="clear" w:color="auto" w:fill="auto"/>
            <w:noWrap/>
            <w:vAlign w:val="bottom"/>
            <w:hideMark/>
          </w:tcPr>
          <w:p w:rsidR="00020591" w:rsidRPr="0049183C" w:rsidRDefault="00020591" w:rsidP="00020591">
            <w:pPr>
              <w:rPr>
                <w:rFonts w:ascii="Arial Narrow" w:hAnsi="Arial Narrow"/>
                <w:b/>
                <w:sz w:val="20"/>
                <w:szCs w:val="20"/>
              </w:rPr>
            </w:pPr>
            <w:r>
              <w:rPr>
                <w:rFonts w:ascii="Arial Narrow" w:hAnsi="Arial Narrow" w:cs="Arial"/>
                <w:b/>
                <w:bCs/>
                <w:color w:val="000000"/>
                <w:sz w:val="20"/>
                <w:szCs w:val="20"/>
              </w:rPr>
              <w:t>Fully answer with details showing the breadth of your operations. I</w:t>
            </w:r>
            <w:r w:rsidRPr="0049183C">
              <w:rPr>
                <w:rFonts w:ascii="Arial Narrow" w:hAnsi="Arial Narrow" w:cs="Arial"/>
                <w:b/>
                <w:bCs/>
                <w:color w:val="000000"/>
                <w:sz w:val="20"/>
                <w:szCs w:val="20"/>
              </w:rPr>
              <w:t>nsert and attach additional, correctly labeled pages as needed.</w:t>
            </w:r>
          </w:p>
        </w:tc>
      </w:tr>
      <w:tr w:rsidR="00020591" w:rsidTr="00020591">
        <w:trPr>
          <w:trHeight w:val="305"/>
        </w:trPr>
        <w:tc>
          <w:tcPr>
            <w:tcW w:w="10890" w:type="dxa"/>
            <w:gridSpan w:val="17"/>
            <w:tcBorders>
              <w:bottom w:val="single" w:sz="4" w:space="0" w:color="auto"/>
            </w:tcBorders>
            <w:shd w:val="clear" w:color="auto" w:fill="auto"/>
            <w:noWrap/>
            <w:vAlign w:val="bottom"/>
            <w:hideMark/>
          </w:tcPr>
          <w:p w:rsidR="00020591" w:rsidRDefault="00020591" w:rsidP="00020591">
            <w:pPr>
              <w:rPr>
                <w:rFonts w:ascii="Arial" w:hAnsi="Arial" w:cs="Arial"/>
                <w:color w:val="000000"/>
                <w:sz w:val="20"/>
                <w:szCs w:val="20"/>
              </w:rPr>
            </w:pPr>
            <w:r>
              <w:rPr>
                <w:rFonts w:ascii="Arial" w:hAnsi="Arial" w:cs="Arial"/>
                <w:color w:val="000000"/>
                <w:sz w:val="20"/>
                <w:szCs w:val="20"/>
              </w:rPr>
              <w:t>14. List the safe work practices used during this project</w:t>
            </w:r>
            <w:r w:rsidRPr="00A34436">
              <w:rPr>
                <w:rFonts w:ascii="Arial" w:hAnsi="Arial" w:cs="Arial"/>
                <w:color w:val="000000"/>
                <w:sz w:val="20"/>
                <w:szCs w:val="20"/>
              </w:rPr>
              <w:t xml:space="preserve">. </w:t>
            </w:r>
          </w:p>
        </w:tc>
      </w:tr>
      <w:tr w:rsidR="00020591" w:rsidTr="00020591">
        <w:trPr>
          <w:trHeight w:val="971"/>
        </w:trPr>
        <w:tc>
          <w:tcPr>
            <w:tcW w:w="10890" w:type="dxa"/>
            <w:gridSpan w:val="17"/>
            <w:tcBorders>
              <w:top w:val="single" w:sz="4" w:space="0" w:color="auto"/>
              <w:left w:val="single" w:sz="4" w:space="0" w:color="auto"/>
              <w:bottom w:val="single" w:sz="4" w:space="0" w:color="auto"/>
              <w:right w:val="single" w:sz="4" w:space="0" w:color="auto"/>
            </w:tcBorders>
            <w:shd w:val="clear" w:color="auto" w:fill="auto"/>
            <w:noWrap/>
          </w:tcPr>
          <w:p w:rsidR="00020591" w:rsidRDefault="00020591" w:rsidP="00020591">
            <w:pPr>
              <w:rPr>
                <w:rFonts w:ascii="Arial" w:hAnsi="Arial" w:cs="Arial"/>
                <w:color w:val="000000"/>
                <w:sz w:val="20"/>
                <w:szCs w:val="20"/>
              </w:rPr>
            </w:pPr>
          </w:p>
        </w:tc>
      </w:tr>
      <w:tr w:rsidR="00020591" w:rsidTr="00020591">
        <w:trPr>
          <w:trHeight w:val="350"/>
        </w:trPr>
        <w:tc>
          <w:tcPr>
            <w:tcW w:w="10890" w:type="dxa"/>
            <w:gridSpan w:val="17"/>
            <w:tcBorders>
              <w:top w:val="single" w:sz="4" w:space="0" w:color="auto"/>
              <w:bottom w:val="single" w:sz="4" w:space="0" w:color="auto"/>
            </w:tcBorders>
            <w:shd w:val="clear" w:color="auto" w:fill="auto"/>
            <w:noWrap/>
            <w:vAlign w:val="bottom"/>
            <w:hideMark/>
          </w:tcPr>
          <w:p w:rsidR="00020591" w:rsidRDefault="00020591" w:rsidP="00020591">
            <w:pPr>
              <w:rPr>
                <w:rFonts w:ascii="Arial" w:hAnsi="Arial" w:cs="Arial"/>
                <w:color w:val="000000"/>
                <w:sz w:val="20"/>
                <w:szCs w:val="20"/>
              </w:rPr>
            </w:pPr>
            <w:r>
              <w:rPr>
                <w:rFonts w:ascii="Arial" w:hAnsi="Arial" w:cs="Arial"/>
                <w:color w:val="000000"/>
                <w:sz w:val="20"/>
                <w:szCs w:val="20"/>
              </w:rPr>
              <w:t>15. Who was responsible for quality control, and how was work quality ensured?</w:t>
            </w:r>
          </w:p>
        </w:tc>
      </w:tr>
      <w:tr w:rsidR="00020591" w:rsidTr="00020591">
        <w:trPr>
          <w:trHeight w:val="1052"/>
        </w:trPr>
        <w:tc>
          <w:tcPr>
            <w:tcW w:w="10890" w:type="dxa"/>
            <w:gridSpan w:val="17"/>
            <w:tcBorders>
              <w:top w:val="single" w:sz="4" w:space="0" w:color="auto"/>
              <w:left w:val="single" w:sz="4" w:space="0" w:color="auto"/>
              <w:bottom w:val="single" w:sz="4" w:space="0" w:color="auto"/>
              <w:right w:val="single" w:sz="4" w:space="0" w:color="auto"/>
            </w:tcBorders>
            <w:shd w:val="clear" w:color="auto" w:fill="auto"/>
            <w:noWrap/>
          </w:tcPr>
          <w:p w:rsidR="00020591" w:rsidRDefault="00020591" w:rsidP="00020591">
            <w:pPr>
              <w:rPr>
                <w:rFonts w:ascii="Arial" w:hAnsi="Arial" w:cs="Arial"/>
                <w:color w:val="000000"/>
                <w:sz w:val="20"/>
                <w:szCs w:val="20"/>
              </w:rPr>
            </w:pPr>
          </w:p>
        </w:tc>
      </w:tr>
      <w:tr w:rsidR="00020591" w:rsidTr="00020591">
        <w:trPr>
          <w:trHeight w:val="296"/>
        </w:trPr>
        <w:tc>
          <w:tcPr>
            <w:tcW w:w="10890" w:type="dxa"/>
            <w:gridSpan w:val="17"/>
            <w:tcBorders>
              <w:top w:val="single" w:sz="4" w:space="0" w:color="auto"/>
              <w:bottom w:val="single" w:sz="4" w:space="0" w:color="auto"/>
            </w:tcBorders>
            <w:shd w:val="clear" w:color="auto" w:fill="auto"/>
            <w:noWrap/>
            <w:vAlign w:val="bottom"/>
            <w:hideMark/>
          </w:tcPr>
          <w:p w:rsidR="00020591" w:rsidRDefault="00020591" w:rsidP="00020591">
            <w:pPr>
              <w:rPr>
                <w:rFonts w:ascii="Arial" w:hAnsi="Arial" w:cs="Arial"/>
                <w:color w:val="000000"/>
                <w:sz w:val="20"/>
                <w:szCs w:val="20"/>
              </w:rPr>
            </w:pPr>
            <w:r>
              <w:rPr>
                <w:rFonts w:ascii="Arial" w:hAnsi="Arial" w:cs="Arial"/>
                <w:color w:val="000000"/>
                <w:sz w:val="20"/>
                <w:szCs w:val="20"/>
              </w:rPr>
              <w:t>16. Describe tree risk assessment practices and procedures performed for this project.</w:t>
            </w:r>
          </w:p>
        </w:tc>
      </w:tr>
      <w:tr w:rsidR="00020591" w:rsidTr="00020591">
        <w:trPr>
          <w:trHeight w:val="1133"/>
        </w:trPr>
        <w:tc>
          <w:tcPr>
            <w:tcW w:w="10890" w:type="dxa"/>
            <w:gridSpan w:val="17"/>
            <w:tcBorders>
              <w:top w:val="single" w:sz="4" w:space="0" w:color="auto"/>
              <w:left w:val="single" w:sz="4" w:space="0" w:color="auto"/>
              <w:bottom w:val="single" w:sz="4" w:space="0" w:color="auto"/>
              <w:right w:val="single" w:sz="4" w:space="0" w:color="auto"/>
            </w:tcBorders>
            <w:shd w:val="clear" w:color="auto" w:fill="auto"/>
            <w:noWrap/>
          </w:tcPr>
          <w:p w:rsidR="00020591" w:rsidRDefault="00020591" w:rsidP="00020591">
            <w:pPr>
              <w:rPr>
                <w:rFonts w:ascii="Arial" w:hAnsi="Arial" w:cs="Arial"/>
                <w:color w:val="000000"/>
                <w:sz w:val="20"/>
                <w:szCs w:val="20"/>
              </w:rPr>
            </w:pPr>
          </w:p>
        </w:tc>
      </w:tr>
    </w:tbl>
    <w:p w:rsidR="00020591" w:rsidRDefault="00020591" w:rsidP="00020591">
      <w:pPr>
        <w:rPr>
          <w:b/>
          <w:smallCaps/>
        </w:rPr>
        <w:sectPr w:rsidR="00020591" w:rsidSect="00020591">
          <w:footerReference w:type="default" r:id="rId23"/>
          <w:pgSz w:w="12240" w:h="15840"/>
          <w:pgMar w:top="1440" w:right="1440" w:bottom="1220" w:left="1440" w:header="720" w:footer="720" w:gutter="0"/>
          <w:pgNumType w:start="1"/>
          <w:cols w:space="720" w:equalWidth="0">
            <w:col w:w="9360"/>
          </w:cols>
        </w:sectPr>
      </w:pPr>
    </w:p>
    <w:p w:rsidR="00020591" w:rsidRPr="00760639" w:rsidRDefault="00020591" w:rsidP="00020591">
      <w:pPr>
        <w:pStyle w:val="Title"/>
        <w:rPr>
          <w:b w:val="0"/>
          <w:sz w:val="20"/>
        </w:rPr>
      </w:pPr>
      <w:r>
        <w:rPr>
          <w:b w:val="0"/>
          <w:sz w:val="20"/>
        </w:rPr>
        <w:lastRenderedPageBreak/>
        <w:t>Appendix F</w:t>
      </w:r>
    </w:p>
    <w:p w:rsidR="00020591" w:rsidRDefault="00020591" w:rsidP="00020591">
      <w:pPr>
        <w:jc w:val="center"/>
        <w:rPr>
          <w:rFonts w:ascii="Arial" w:hAnsi="Arial" w:cs="Arial"/>
          <w:b/>
          <w:sz w:val="20"/>
          <w:szCs w:val="20"/>
        </w:rPr>
      </w:pPr>
      <w:r>
        <w:rPr>
          <w:rFonts w:ascii="Arial" w:hAnsi="Arial" w:cs="Arial"/>
          <w:b/>
          <w:sz w:val="20"/>
          <w:szCs w:val="20"/>
        </w:rPr>
        <w:t>KEY PERSONNEL – QUALIFIED ARBORIST</w:t>
      </w:r>
    </w:p>
    <w:p w:rsidR="00020591" w:rsidRPr="001F2445" w:rsidRDefault="00020591" w:rsidP="00020591">
      <w:pPr>
        <w:jc w:val="center"/>
        <w:rPr>
          <w:rFonts w:ascii="Arial" w:hAnsi="Arial" w:cs="Arial"/>
          <w:sz w:val="20"/>
          <w:szCs w:val="20"/>
        </w:rPr>
      </w:pPr>
      <w:r w:rsidRPr="001F2445">
        <w:rPr>
          <w:rFonts w:ascii="Arial" w:hAnsi="Arial" w:cs="Arial"/>
          <w:sz w:val="20"/>
          <w:szCs w:val="20"/>
        </w:rPr>
        <w:t>To be completed by the Qualified Arborist</w:t>
      </w:r>
    </w:p>
    <w:p w:rsidR="00020591" w:rsidRDefault="00020591" w:rsidP="00020591">
      <w:pPr>
        <w:rPr>
          <w:rFonts w:ascii="Arial" w:hAnsi="Arial" w:cs="Arial"/>
          <w:sz w:val="20"/>
          <w:szCs w:val="20"/>
        </w:rPr>
      </w:pPr>
    </w:p>
    <w:tbl>
      <w:tblPr>
        <w:tblW w:w="10890" w:type="dxa"/>
        <w:tblInd w:w="-725" w:type="dxa"/>
        <w:tblLook w:val="04A0" w:firstRow="1" w:lastRow="0" w:firstColumn="1" w:lastColumn="0" w:noHBand="0" w:noVBand="1"/>
      </w:tblPr>
      <w:tblGrid>
        <w:gridCol w:w="1800"/>
        <w:gridCol w:w="2900"/>
        <w:gridCol w:w="880"/>
        <w:gridCol w:w="810"/>
        <w:gridCol w:w="990"/>
        <w:gridCol w:w="270"/>
        <w:gridCol w:w="2970"/>
        <w:gridCol w:w="270"/>
      </w:tblGrid>
      <w:tr w:rsidR="00020591" w:rsidTr="00020591">
        <w:trPr>
          <w:trHeight w:val="432"/>
          <w:tblHeader/>
        </w:trPr>
        <w:tc>
          <w:tcPr>
            <w:tcW w:w="1800" w:type="dxa"/>
            <w:tcBorders>
              <w:top w:val="single" w:sz="4" w:space="0" w:color="auto"/>
              <w:left w:val="single" w:sz="4" w:space="0" w:color="auto"/>
              <w:bottom w:val="single" w:sz="4" w:space="0" w:color="auto"/>
              <w:right w:val="nil"/>
            </w:tcBorders>
            <w:shd w:val="clear" w:color="000000" w:fill="FFFFFF"/>
            <w:vAlign w:val="center"/>
            <w:hideMark/>
          </w:tcPr>
          <w:p w:rsidR="00020591" w:rsidRDefault="00020591" w:rsidP="00020591">
            <w:pPr>
              <w:rPr>
                <w:rFonts w:ascii="Arial" w:hAnsi="Arial" w:cs="Arial"/>
                <w:sz w:val="18"/>
                <w:szCs w:val="18"/>
              </w:rPr>
            </w:pPr>
            <w:r>
              <w:rPr>
                <w:rFonts w:ascii="Arial" w:hAnsi="Arial" w:cs="Arial"/>
                <w:sz w:val="18"/>
                <w:szCs w:val="18"/>
              </w:rPr>
              <w:t>1. Offeror Name:</w:t>
            </w:r>
          </w:p>
        </w:tc>
        <w:tc>
          <w:tcPr>
            <w:tcW w:w="9090" w:type="dxa"/>
            <w:gridSpan w:val="7"/>
            <w:tcBorders>
              <w:top w:val="single" w:sz="4" w:space="0" w:color="auto"/>
              <w:left w:val="nil"/>
              <w:bottom w:val="single" w:sz="4" w:space="0" w:color="auto"/>
              <w:right w:val="single" w:sz="4" w:space="0" w:color="auto"/>
            </w:tcBorders>
            <w:shd w:val="clear" w:color="auto" w:fill="auto"/>
            <w:vAlign w:val="center"/>
            <w:hideMark/>
          </w:tcPr>
          <w:p w:rsidR="00020591" w:rsidRDefault="00020591" w:rsidP="00020591">
            <w:pPr>
              <w:rPr>
                <w:rFonts w:ascii="Arial" w:hAnsi="Arial" w:cs="Arial"/>
                <w:color w:val="000000"/>
                <w:sz w:val="18"/>
                <w:szCs w:val="18"/>
              </w:rPr>
            </w:pPr>
            <w:r>
              <w:rPr>
                <w:rFonts w:ascii="Arial" w:hAnsi="Arial" w:cs="Arial"/>
                <w:color w:val="000000"/>
                <w:sz w:val="18"/>
                <w:szCs w:val="18"/>
              </w:rPr>
              <w:t>  </w:t>
            </w:r>
          </w:p>
        </w:tc>
      </w:tr>
      <w:tr w:rsidR="00020591" w:rsidTr="00020591">
        <w:trPr>
          <w:trHeight w:val="305"/>
          <w:tblHeader/>
        </w:trPr>
        <w:tc>
          <w:tcPr>
            <w:tcW w:w="6390" w:type="dxa"/>
            <w:gridSpan w:val="4"/>
            <w:tcBorders>
              <w:left w:val="single" w:sz="4" w:space="0" w:color="auto"/>
              <w:right w:val="nil"/>
            </w:tcBorders>
            <w:shd w:val="clear" w:color="auto" w:fill="auto"/>
            <w:vAlign w:val="bottom"/>
          </w:tcPr>
          <w:p w:rsidR="00020591" w:rsidRDefault="00020591" w:rsidP="00020591">
            <w:pPr>
              <w:rPr>
                <w:rFonts w:ascii="Arial" w:hAnsi="Arial" w:cs="Arial"/>
                <w:color w:val="000000"/>
                <w:sz w:val="18"/>
                <w:szCs w:val="18"/>
              </w:rPr>
            </w:pPr>
            <w:r>
              <w:rPr>
                <w:rFonts w:ascii="Arial" w:hAnsi="Arial" w:cs="Arial"/>
                <w:color w:val="000000"/>
                <w:sz w:val="18"/>
                <w:szCs w:val="18"/>
              </w:rPr>
              <w:t>2. ISA Certified Arborist Name</w:t>
            </w:r>
          </w:p>
        </w:tc>
        <w:tc>
          <w:tcPr>
            <w:tcW w:w="4500" w:type="dxa"/>
            <w:gridSpan w:val="4"/>
            <w:tcBorders>
              <w:top w:val="single" w:sz="4" w:space="0" w:color="auto"/>
              <w:left w:val="nil"/>
              <w:right w:val="single" w:sz="4" w:space="0" w:color="auto"/>
            </w:tcBorders>
            <w:shd w:val="clear" w:color="auto" w:fill="auto"/>
            <w:noWrap/>
            <w:vAlign w:val="bottom"/>
          </w:tcPr>
          <w:p w:rsidR="00020591" w:rsidRDefault="00020591" w:rsidP="00020591">
            <w:pPr>
              <w:rPr>
                <w:rFonts w:ascii="Arial" w:hAnsi="Arial" w:cs="Arial"/>
                <w:color w:val="000000"/>
                <w:sz w:val="18"/>
                <w:szCs w:val="18"/>
              </w:rPr>
            </w:pPr>
            <w:r>
              <w:rPr>
                <w:rFonts w:ascii="Arial" w:hAnsi="Arial" w:cs="Arial"/>
                <w:color w:val="000000"/>
                <w:sz w:val="18"/>
                <w:szCs w:val="18"/>
              </w:rPr>
              <w:t>3. ISA Certified Arborist Identification Number</w:t>
            </w:r>
          </w:p>
        </w:tc>
      </w:tr>
      <w:tr w:rsidR="00020591" w:rsidTr="00020591">
        <w:trPr>
          <w:trHeight w:val="360"/>
          <w:tblHeader/>
        </w:trPr>
        <w:tc>
          <w:tcPr>
            <w:tcW w:w="6390" w:type="dxa"/>
            <w:gridSpan w:val="4"/>
            <w:tcBorders>
              <w:left w:val="single" w:sz="4" w:space="0" w:color="auto"/>
              <w:bottom w:val="nil"/>
              <w:right w:val="nil"/>
            </w:tcBorders>
            <w:shd w:val="clear" w:color="auto" w:fill="auto"/>
            <w:vAlign w:val="center"/>
          </w:tcPr>
          <w:p w:rsidR="00020591" w:rsidRDefault="00020591" w:rsidP="00020591">
            <w:pPr>
              <w:rPr>
                <w:rFonts w:ascii="Arial" w:hAnsi="Arial" w:cs="Arial"/>
                <w:color w:val="000000"/>
                <w:sz w:val="18"/>
                <w:szCs w:val="18"/>
              </w:rPr>
            </w:pPr>
          </w:p>
        </w:tc>
        <w:tc>
          <w:tcPr>
            <w:tcW w:w="4500" w:type="dxa"/>
            <w:gridSpan w:val="4"/>
            <w:tcBorders>
              <w:left w:val="nil"/>
              <w:bottom w:val="nil"/>
              <w:right w:val="single" w:sz="4" w:space="0" w:color="auto"/>
            </w:tcBorders>
            <w:shd w:val="clear" w:color="auto" w:fill="auto"/>
            <w:noWrap/>
            <w:vAlign w:val="center"/>
          </w:tcPr>
          <w:p w:rsidR="00020591" w:rsidRDefault="00020591" w:rsidP="00020591">
            <w:pPr>
              <w:rPr>
                <w:rFonts w:ascii="Arial" w:hAnsi="Arial" w:cs="Arial"/>
                <w:color w:val="000000"/>
                <w:sz w:val="18"/>
                <w:szCs w:val="18"/>
              </w:rPr>
            </w:pPr>
          </w:p>
        </w:tc>
      </w:tr>
      <w:tr w:rsidR="00020591" w:rsidRPr="00776209" w:rsidTr="00020591">
        <w:trPr>
          <w:trHeight w:val="20"/>
          <w:tblHeader/>
        </w:trPr>
        <w:tc>
          <w:tcPr>
            <w:tcW w:w="5580" w:type="dxa"/>
            <w:gridSpan w:val="3"/>
            <w:tcBorders>
              <w:left w:val="single" w:sz="4" w:space="0" w:color="auto"/>
              <w:bottom w:val="single" w:sz="4" w:space="0" w:color="auto"/>
              <w:right w:val="nil"/>
            </w:tcBorders>
            <w:shd w:val="clear" w:color="auto" w:fill="auto"/>
            <w:vAlign w:val="bottom"/>
          </w:tcPr>
          <w:p w:rsidR="00020591" w:rsidRPr="00776209" w:rsidRDefault="00020591" w:rsidP="00020591">
            <w:pPr>
              <w:rPr>
                <w:rFonts w:ascii="Arial" w:hAnsi="Arial" w:cs="Arial"/>
                <w:color w:val="000000"/>
                <w:sz w:val="6"/>
                <w:szCs w:val="6"/>
              </w:rPr>
            </w:pPr>
          </w:p>
        </w:tc>
        <w:tc>
          <w:tcPr>
            <w:tcW w:w="5040" w:type="dxa"/>
            <w:gridSpan w:val="4"/>
            <w:tcBorders>
              <w:left w:val="nil"/>
              <w:bottom w:val="nil"/>
              <w:right w:val="nil"/>
            </w:tcBorders>
            <w:shd w:val="clear" w:color="auto" w:fill="auto"/>
            <w:noWrap/>
            <w:vAlign w:val="bottom"/>
          </w:tcPr>
          <w:p w:rsidR="00020591" w:rsidRPr="00776209" w:rsidRDefault="00020591" w:rsidP="00020591">
            <w:pPr>
              <w:rPr>
                <w:rFonts w:ascii="Arial" w:hAnsi="Arial" w:cs="Arial"/>
                <w:color w:val="000000"/>
                <w:sz w:val="6"/>
                <w:szCs w:val="6"/>
              </w:rPr>
            </w:pPr>
          </w:p>
        </w:tc>
        <w:tc>
          <w:tcPr>
            <w:tcW w:w="270" w:type="dxa"/>
            <w:tcBorders>
              <w:left w:val="nil"/>
              <w:bottom w:val="nil"/>
              <w:right w:val="single" w:sz="4" w:space="0" w:color="auto"/>
            </w:tcBorders>
            <w:shd w:val="clear" w:color="auto" w:fill="auto"/>
            <w:vAlign w:val="bottom"/>
          </w:tcPr>
          <w:p w:rsidR="00020591" w:rsidRPr="00776209" w:rsidRDefault="00020591" w:rsidP="00020591">
            <w:pPr>
              <w:rPr>
                <w:rFonts w:ascii="Arial" w:hAnsi="Arial" w:cs="Arial"/>
                <w:color w:val="000000"/>
                <w:sz w:val="6"/>
                <w:szCs w:val="6"/>
              </w:rPr>
            </w:pPr>
          </w:p>
        </w:tc>
      </w:tr>
      <w:tr w:rsidR="00020591" w:rsidTr="00020591">
        <w:trPr>
          <w:trHeight w:val="240"/>
        </w:trPr>
        <w:tc>
          <w:tcPr>
            <w:tcW w:w="5580" w:type="dxa"/>
            <w:gridSpan w:val="3"/>
            <w:tcBorders>
              <w:top w:val="single" w:sz="4" w:space="0" w:color="auto"/>
              <w:left w:val="single" w:sz="4" w:space="0" w:color="auto"/>
              <w:bottom w:val="nil"/>
              <w:right w:val="nil"/>
            </w:tcBorders>
            <w:shd w:val="clear" w:color="auto" w:fill="auto"/>
            <w:vAlign w:val="bottom"/>
            <w:hideMark/>
          </w:tcPr>
          <w:p w:rsidR="00020591" w:rsidRDefault="00020591" w:rsidP="00020591">
            <w:pPr>
              <w:rPr>
                <w:rFonts w:ascii="Arial" w:hAnsi="Arial" w:cs="Arial"/>
                <w:color w:val="000000"/>
                <w:sz w:val="18"/>
                <w:szCs w:val="18"/>
              </w:rPr>
            </w:pPr>
            <w:r>
              <w:rPr>
                <w:rFonts w:ascii="Arial" w:hAnsi="Arial" w:cs="Arial"/>
                <w:color w:val="000000"/>
                <w:sz w:val="18"/>
                <w:szCs w:val="18"/>
              </w:rPr>
              <w:t>4. ISA Certification Start Date</w:t>
            </w:r>
          </w:p>
        </w:tc>
        <w:tc>
          <w:tcPr>
            <w:tcW w:w="5310" w:type="dxa"/>
            <w:gridSpan w:val="5"/>
            <w:tcBorders>
              <w:top w:val="single" w:sz="4" w:space="0" w:color="auto"/>
              <w:left w:val="nil"/>
              <w:bottom w:val="nil"/>
              <w:right w:val="single" w:sz="4" w:space="0" w:color="auto"/>
            </w:tcBorders>
            <w:shd w:val="clear" w:color="auto" w:fill="auto"/>
            <w:noWrap/>
            <w:vAlign w:val="bottom"/>
            <w:hideMark/>
          </w:tcPr>
          <w:p w:rsidR="00020591" w:rsidRDefault="00020591" w:rsidP="00020591">
            <w:pPr>
              <w:rPr>
                <w:rFonts w:ascii="Arial" w:hAnsi="Arial" w:cs="Arial"/>
                <w:color w:val="000000"/>
                <w:sz w:val="18"/>
                <w:szCs w:val="18"/>
              </w:rPr>
            </w:pPr>
            <w:r>
              <w:rPr>
                <w:rFonts w:ascii="Arial" w:hAnsi="Arial" w:cs="Arial"/>
                <w:color w:val="000000"/>
                <w:sz w:val="18"/>
                <w:szCs w:val="18"/>
              </w:rPr>
              <w:t>5. ISA Certification Expiration Date</w:t>
            </w:r>
          </w:p>
        </w:tc>
      </w:tr>
      <w:tr w:rsidR="00020591" w:rsidTr="00020591">
        <w:trPr>
          <w:trHeight w:val="360"/>
        </w:trPr>
        <w:tc>
          <w:tcPr>
            <w:tcW w:w="5580" w:type="dxa"/>
            <w:gridSpan w:val="3"/>
            <w:tcBorders>
              <w:top w:val="nil"/>
              <w:left w:val="single" w:sz="4" w:space="0" w:color="auto"/>
              <w:bottom w:val="nil"/>
              <w:right w:val="nil"/>
            </w:tcBorders>
            <w:shd w:val="clear" w:color="auto" w:fill="auto"/>
            <w:vAlign w:val="center"/>
            <w:hideMark/>
          </w:tcPr>
          <w:p w:rsidR="00020591" w:rsidRDefault="00020591" w:rsidP="00020591">
            <w:pPr>
              <w:rPr>
                <w:rFonts w:ascii="Arial" w:hAnsi="Arial" w:cs="Arial"/>
                <w:color w:val="000000"/>
                <w:sz w:val="18"/>
                <w:szCs w:val="18"/>
              </w:rPr>
            </w:pPr>
          </w:p>
        </w:tc>
        <w:tc>
          <w:tcPr>
            <w:tcW w:w="5310" w:type="dxa"/>
            <w:gridSpan w:val="5"/>
            <w:tcBorders>
              <w:top w:val="nil"/>
              <w:left w:val="nil"/>
              <w:bottom w:val="nil"/>
              <w:right w:val="single" w:sz="4" w:space="0" w:color="auto"/>
            </w:tcBorders>
            <w:shd w:val="clear" w:color="auto" w:fill="auto"/>
            <w:noWrap/>
            <w:vAlign w:val="center"/>
            <w:hideMark/>
          </w:tcPr>
          <w:p w:rsidR="00020591" w:rsidRDefault="00020591" w:rsidP="00020591">
            <w:pPr>
              <w:rPr>
                <w:rFonts w:ascii="Arial" w:hAnsi="Arial" w:cs="Arial"/>
                <w:color w:val="000000"/>
                <w:sz w:val="18"/>
                <w:szCs w:val="18"/>
              </w:rPr>
            </w:pPr>
          </w:p>
        </w:tc>
      </w:tr>
      <w:tr w:rsidR="00020591" w:rsidRPr="00776209" w:rsidTr="00020591">
        <w:trPr>
          <w:trHeight w:val="81"/>
        </w:trPr>
        <w:tc>
          <w:tcPr>
            <w:tcW w:w="4700" w:type="dxa"/>
            <w:gridSpan w:val="2"/>
            <w:tcBorders>
              <w:top w:val="nil"/>
              <w:left w:val="single" w:sz="4" w:space="0" w:color="auto"/>
              <w:bottom w:val="single" w:sz="4" w:space="0" w:color="auto"/>
              <w:right w:val="nil"/>
            </w:tcBorders>
            <w:shd w:val="clear" w:color="auto" w:fill="auto"/>
            <w:vAlign w:val="center"/>
          </w:tcPr>
          <w:p w:rsidR="00020591" w:rsidRPr="00776209" w:rsidRDefault="00020591" w:rsidP="00020591">
            <w:pPr>
              <w:rPr>
                <w:rFonts w:ascii="Arial" w:hAnsi="Arial" w:cs="Arial"/>
                <w:color w:val="000000"/>
                <w:sz w:val="6"/>
                <w:szCs w:val="6"/>
              </w:rPr>
            </w:pPr>
          </w:p>
        </w:tc>
        <w:tc>
          <w:tcPr>
            <w:tcW w:w="2950" w:type="dxa"/>
            <w:gridSpan w:val="4"/>
            <w:tcBorders>
              <w:top w:val="nil"/>
              <w:left w:val="nil"/>
              <w:bottom w:val="single" w:sz="4" w:space="0" w:color="auto"/>
              <w:right w:val="nil"/>
            </w:tcBorders>
            <w:shd w:val="clear" w:color="auto" w:fill="auto"/>
            <w:noWrap/>
            <w:vAlign w:val="center"/>
          </w:tcPr>
          <w:p w:rsidR="00020591" w:rsidRPr="00776209" w:rsidRDefault="00020591" w:rsidP="00020591">
            <w:pPr>
              <w:rPr>
                <w:rFonts w:ascii="Arial" w:hAnsi="Arial" w:cs="Arial"/>
                <w:color w:val="000000"/>
                <w:sz w:val="6"/>
                <w:szCs w:val="6"/>
              </w:rPr>
            </w:pPr>
          </w:p>
        </w:tc>
        <w:tc>
          <w:tcPr>
            <w:tcW w:w="3240" w:type="dxa"/>
            <w:gridSpan w:val="2"/>
            <w:tcBorders>
              <w:top w:val="nil"/>
              <w:left w:val="nil"/>
              <w:bottom w:val="single" w:sz="4" w:space="0" w:color="auto"/>
              <w:right w:val="single" w:sz="4" w:space="0" w:color="auto"/>
            </w:tcBorders>
            <w:shd w:val="clear" w:color="auto" w:fill="auto"/>
            <w:vAlign w:val="center"/>
          </w:tcPr>
          <w:p w:rsidR="00020591" w:rsidRPr="00776209" w:rsidRDefault="00020591" w:rsidP="00020591">
            <w:pPr>
              <w:rPr>
                <w:rFonts w:ascii="Arial" w:hAnsi="Arial" w:cs="Arial"/>
                <w:color w:val="000000"/>
                <w:sz w:val="6"/>
                <w:szCs w:val="6"/>
              </w:rPr>
            </w:pPr>
          </w:p>
        </w:tc>
      </w:tr>
      <w:tr w:rsidR="00020591" w:rsidTr="00020591">
        <w:trPr>
          <w:trHeight w:val="240"/>
        </w:trPr>
        <w:tc>
          <w:tcPr>
            <w:tcW w:w="10890" w:type="dxa"/>
            <w:gridSpan w:val="8"/>
            <w:tcBorders>
              <w:top w:val="single" w:sz="4" w:space="0" w:color="auto"/>
              <w:left w:val="single" w:sz="4" w:space="0" w:color="auto"/>
              <w:bottom w:val="nil"/>
              <w:right w:val="single" w:sz="4" w:space="0" w:color="000000"/>
            </w:tcBorders>
            <w:shd w:val="clear" w:color="auto" w:fill="auto"/>
            <w:vAlign w:val="center"/>
            <w:hideMark/>
          </w:tcPr>
          <w:p w:rsidR="00020591" w:rsidRDefault="00020591" w:rsidP="00020591">
            <w:pPr>
              <w:rPr>
                <w:rFonts w:ascii="Arial" w:hAnsi="Arial" w:cs="Arial"/>
                <w:color w:val="000000"/>
                <w:sz w:val="18"/>
                <w:szCs w:val="18"/>
              </w:rPr>
            </w:pPr>
            <w:r>
              <w:rPr>
                <w:rFonts w:ascii="Arial" w:hAnsi="Arial" w:cs="Arial"/>
                <w:color w:val="000000"/>
                <w:sz w:val="18"/>
                <w:szCs w:val="18"/>
              </w:rPr>
              <w:t>6. # Years with the Firm. If less than five years, list previous employers up to five years.</w:t>
            </w:r>
          </w:p>
        </w:tc>
      </w:tr>
      <w:tr w:rsidR="00020591" w:rsidTr="00020591">
        <w:trPr>
          <w:trHeight w:val="360"/>
        </w:trPr>
        <w:tc>
          <w:tcPr>
            <w:tcW w:w="10890" w:type="dxa"/>
            <w:gridSpan w:val="8"/>
            <w:tcBorders>
              <w:top w:val="nil"/>
              <w:left w:val="single" w:sz="4" w:space="0" w:color="auto"/>
              <w:bottom w:val="single" w:sz="4" w:space="0" w:color="auto"/>
              <w:right w:val="single" w:sz="4" w:space="0" w:color="auto"/>
            </w:tcBorders>
            <w:shd w:val="clear" w:color="auto" w:fill="auto"/>
            <w:vAlign w:val="center"/>
            <w:hideMark/>
          </w:tcPr>
          <w:p w:rsidR="00020591" w:rsidRDefault="00020591" w:rsidP="00020591">
            <w:pPr>
              <w:rPr>
                <w:rFonts w:ascii="Arial" w:hAnsi="Arial" w:cs="Arial"/>
                <w:color w:val="000000"/>
                <w:sz w:val="18"/>
                <w:szCs w:val="18"/>
              </w:rPr>
            </w:pPr>
            <w:r>
              <w:rPr>
                <w:rFonts w:ascii="Arial" w:hAnsi="Arial" w:cs="Arial"/>
                <w:color w:val="000000"/>
                <w:sz w:val="18"/>
                <w:szCs w:val="18"/>
              </w:rPr>
              <w:t> </w:t>
            </w:r>
          </w:p>
        </w:tc>
      </w:tr>
      <w:tr w:rsidR="00020591" w:rsidTr="00020591">
        <w:trPr>
          <w:trHeight w:val="1124"/>
        </w:trPr>
        <w:tc>
          <w:tcPr>
            <w:tcW w:w="10890" w:type="dxa"/>
            <w:gridSpan w:val="8"/>
            <w:tcBorders>
              <w:top w:val="single" w:sz="4" w:space="0" w:color="auto"/>
              <w:left w:val="single" w:sz="4" w:space="0" w:color="auto"/>
              <w:bottom w:val="single" w:sz="4" w:space="0" w:color="auto"/>
              <w:right w:val="single" w:sz="4" w:space="0" w:color="000000"/>
            </w:tcBorders>
            <w:shd w:val="clear" w:color="auto" w:fill="auto"/>
            <w:vAlign w:val="center"/>
            <w:hideMark/>
          </w:tcPr>
          <w:p w:rsidR="00020591" w:rsidRDefault="00020591" w:rsidP="00020591">
            <w:pPr>
              <w:ind w:left="252" w:hanging="252"/>
              <w:rPr>
                <w:rFonts w:ascii="Arial" w:hAnsi="Arial" w:cs="Arial"/>
                <w:sz w:val="18"/>
                <w:szCs w:val="18"/>
              </w:rPr>
            </w:pPr>
            <w:r>
              <w:rPr>
                <w:rFonts w:ascii="Arial" w:hAnsi="Arial" w:cs="Arial"/>
                <w:sz w:val="18"/>
                <w:szCs w:val="18"/>
              </w:rPr>
              <w:t xml:space="preserve">7. Attach: </w:t>
            </w:r>
          </w:p>
          <w:p w:rsidR="00020591" w:rsidRDefault="00020591" w:rsidP="00020591">
            <w:pPr>
              <w:ind w:left="252" w:hanging="252"/>
              <w:rPr>
                <w:rFonts w:ascii="Arial" w:hAnsi="Arial" w:cs="Arial"/>
                <w:sz w:val="18"/>
                <w:szCs w:val="18"/>
              </w:rPr>
            </w:pPr>
            <w:r>
              <w:rPr>
                <w:rFonts w:ascii="Arial" w:hAnsi="Arial" w:cs="Arial"/>
                <w:sz w:val="18"/>
                <w:szCs w:val="18"/>
              </w:rPr>
              <w:t xml:space="preserve">    a) Photocopy of current ISA certificate demonstrating a minimum of five years’ Certified Arborist qualification.</w:t>
            </w:r>
          </w:p>
          <w:p w:rsidR="00020591" w:rsidRDefault="00020591" w:rsidP="00020591">
            <w:pPr>
              <w:ind w:left="252" w:hanging="252"/>
              <w:rPr>
                <w:rFonts w:ascii="Arial" w:hAnsi="Arial" w:cs="Arial"/>
                <w:sz w:val="18"/>
                <w:szCs w:val="18"/>
              </w:rPr>
            </w:pPr>
            <w:r>
              <w:rPr>
                <w:rFonts w:ascii="Arial" w:hAnsi="Arial" w:cs="Arial"/>
                <w:sz w:val="18"/>
                <w:szCs w:val="18"/>
              </w:rPr>
              <w:t xml:space="preserve">    b) Photocopy of current First Aid and CPR certification, and most recent electrical hazards awareness proof of training</w:t>
            </w:r>
          </w:p>
          <w:p w:rsidR="00020591" w:rsidRDefault="00020591" w:rsidP="00020591">
            <w:pPr>
              <w:ind w:left="252" w:hanging="252"/>
              <w:rPr>
                <w:rFonts w:ascii="Arial" w:hAnsi="Arial" w:cs="Arial"/>
                <w:sz w:val="18"/>
                <w:szCs w:val="18"/>
              </w:rPr>
            </w:pPr>
            <w:r>
              <w:rPr>
                <w:rFonts w:ascii="Arial" w:hAnsi="Arial" w:cs="Arial"/>
                <w:sz w:val="18"/>
                <w:szCs w:val="18"/>
              </w:rPr>
              <w:t xml:space="preserve">    c) Resume of the Certified Arborist (required) - Resume shall include Arborist's ISA </w:t>
            </w:r>
            <w:proofErr w:type="spellStart"/>
            <w:r>
              <w:rPr>
                <w:rFonts w:ascii="Arial" w:hAnsi="Arial" w:cs="Arial"/>
                <w:sz w:val="18"/>
                <w:szCs w:val="18"/>
              </w:rPr>
              <w:t>CEU</w:t>
            </w:r>
            <w:proofErr w:type="spellEnd"/>
            <w:r>
              <w:rPr>
                <w:rFonts w:ascii="Arial" w:hAnsi="Arial" w:cs="Arial"/>
                <w:sz w:val="18"/>
                <w:szCs w:val="18"/>
              </w:rPr>
              <w:t xml:space="preserve"> Report for the most recent three years, which includes dates, course titles, and number of </w:t>
            </w:r>
            <w:proofErr w:type="spellStart"/>
            <w:r>
              <w:rPr>
                <w:rFonts w:ascii="Arial" w:hAnsi="Arial" w:cs="Arial"/>
                <w:sz w:val="18"/>
                <w:szCs w:val="18"/>
              </w:rPr>
              <w:t>CEUs</w:t>
            </w:r>
            <w:proofErr w:type="spellEnd"/>
            <w:r>
              <w:rPr>
                <w:rFonts w:ascii="Arial" w:hAnsi="Arial" w:cs="Arial"/>
                <w:sz w:val="18"/>
                <w:szCs w:val="18"/>
              </w:rPr>
              <w:t xml:space="preserve"> per event.</w:t>
            </w:r>
          </w:p>
        </w:tc>
      </w:tr>
      <w:tr w:rsidR="00020591" w:rsidTr="00020591">
        <w:trPr>
          <w:trHeight w:val="240"/>
        </w:trPr>
        <w:tc>
          <w:tcPr>
            <w:tcW w:w="4700" w:type="dxa"/>
            <w:gridSpan w:val="2"/>
            <w:tcBorders>
              <w:top w:val="nil"/>
              <w:left w:val="single" w:sz="4" w:space="0" w:color="auto"/>
              <w:right w:val="nil"/>
            </w:tcBorders>
            <w:shd w:val="clear" w:color="auto" w:fill="auto"/>
            <w:vAlign w:val="center"/>
            <w:hideMark/>
          </w:tcPr>
          <w:p w:rsidR="00020591" w:rsidRDefault="00020591" w:rsidP="00020591">
            <w:pPr>
              <w:rPr>
                <w:rFonts w:ascii="Arial" w:hAnsi="Arial" w:cs="Arial"/>
                <w:color w:val="000000"/>
                <w:sz w:val="18"/>
                <w:szCs w:val="18"/>
              </w:rPr>
            </w:pPr>
            <w:r>
              <w:rPr>
                <w:rFonts w:ascii="Arial" w:hAnsi="Arial" w:cs="Arial"/>
                <w:color w:val="000000"/>
                <w:sz w:val="18"/>
                <w:szCs w:val="18"/>
              </w:rPr>
              <w:t>8. Arborist Mobile Phone No.</w:t>
            </w:r>
          </w:p>
        </w:tc>
        <w:tc>
          <w:tcPr>
            <w:tcW w:w="6190" w:type="dxa"/>
            <w:gridSpan w:val="6"/>
            <w:tcBorders>
              <w:top w:val="nil"/>
              <w:left w:val="nil"/>
              <w:right w:val="single" w:sz="4" w:space="0" w:color="auto"/>
            </w:tcBorders>
            <w:shd w:val="clear" w:color="auto" w:fill="auto"/>
            <w:vAlign w:val="center"/>
            <w:hideMark/>
          </w:tcPr>
          <w:p w:rsidR="00020591" w:rsidRDefault="00020591" w:rsidP="00020591">
            <w:pPr>
              <w:rPr>
                <w:rFonts w:ascii="Arial" w:hAnsi="Arial" w:cs="Arial"/>
                <w:color w:val="000000"/>
                <w:sz w:val="18"/>
                <w:szCs w:val="18"/>
              </w:rPr>
            </w:pPr>
            <w:r>
              <w:rPr>
                <w:rFonts w:ascii="Arial" w:hAnsi="Arial" w:cs="Arial"/>
                <w:color w:val="000000"/>
                <w:sz w:val="18"/>
                <w:szCs w:val="18"/>
              </w:rPr>
              <w:t>9. Arborist Email Address</w:t>
            </w:r>
          </w:p>
        </w:tc>
      </w:tr>
      <w:tr w:rsidR="00020591" w:rsidTr="00020591">
        <w:trPr>
          <w:trHeight w:val="360"/>
        </w:trPr>
        <w:tc>
          <w:tcPr>
            <w:tcW w:w="4700" w:type="dxa"/>
            <w:gridSpan w:val="2"/>
            <w:tcBorders>
              <w:top w:val="nil"/>
              <w:left w:val="single" w:sz="4" w:space="0" w:color="auto"/>
              <w:bottom w:val="single" w:sz="18" w:space="0" w:color="auto"/>
              <w:right w:val="nil"/>
            </w:tcBorders>
            <w:shd w:val="clear" w:color="auto" w:fill="auto"/>
            <w:noWrap/>
            <w:vAlign w:val="center"/>
            <w:hideMark/>
          </w:tcPr>
          <w:p w:rsidR="00020591" w:rsidRDefault="00020591" w:rsidP="00020591">
            <w:pPr>
              <w:rPr>
                <w:rFonts w:ascii="Calibri" w:hAnsi="Calibri" w:cs="Calibri"/>
                <w:color w:val="000000"/>
                <w:sz w:val="18"/>
                <w:szCs w:val="18"/>
              </w:rPr>
            </w:pPr>
            <w:r>
              <w:rPr>
                <w:rFonts w:ascii="Calibri" w:hAnsi="Calibri" w:cs="Calibri"/>
                <w:color w:val="000000"/>
                <w:sz w:val="18"/>
                <w:szCs w:val="18"/>
              </w:rPr>
              <w:t> </w:t>
            </w:r>
          </w:p>
        </w:tc>
        <w:tc>
          <w:tcPr>
            <w:tcW w:w="6190" w:type="dxa"/>
            <w:gridSpan w:val="6"/>
            <w:tcBorders>
              <w:top w:val="nil"/>
              <w:left w:val="nil"/>
              <w:bottom w:val="single" w:sz="18" w:space="0" w:color="auto"/>
              <w:right w:val="single" w:sz="4" w:space="0" w:color="auto"/>
            </w:tcBorders>
            <w:shd w:val="clear" w:color="auto" w:fill="auto"/>
            <w:noWrap/>
            <w:vAlign w:val="center"/>
            <w:hideMark/>
          </w:tcPr>
          <w:p w:rsidR="00020591" w:rsidRDefault="00020591" w:rsidP="00020591">
            <w:pPr>
              <w:rPr>
                <w:rFonts w:ascii="Calibri" w:hAnsi="Calibri" w:cs="Calibri"/>
                <w:color w:val="000000"/>
                <w:sz w:val="18"/>
                <w:szCs w:val="18"/>
              </w:rPr>
            </w:pPr>
            <w:r>
              <w:rPr>
                <w:rFonts w:ascii="Calibri" w:hAnsi="Calibri" w:cs="Calibri"/>
                <w:color w:val="000000"/>
                <w:sz w:val="18"/>
                <w:szCs w:val="18"/>
              </w:rPr>
              <w:t> </w:t>
            </w:r>
          </w:p>
        </w:tc>
      </w:tr>
      <w:tr w:rsidR="00020591" w:rsidTr="00020591">
        <w:trPr>
          <w:trHeight w:val="432"/>
        </w:trPr>
        <w:tc>
          <w:tcPr>
            <w:tcW w:w="10890" w:type="dxa"/>
            <w:gridSpan w:val="8"/>
            <w:tcBorders>
              <w:left w:val="single" w:sz="4" w:space="0" w:color="auto"/>
              <w:bottom w:val="single" w:sz="4" w:space="0" w:color="auto"/>
              <w:right w:val="single" w:sz="4" w:space="0" w:color="000000"/>
            </w:tcBorders>
            <w:shd w:val="clear" w:color="000000" w:fill="FFFFFF"/>
            <w:vAlign w:val="bottom"/>
            <w:hideMark/>
          </w:tcPr>
          <w:p w:rsidR="00020591" w:rsidRDefault="00020591" w:rsidP="00020591">
            <w:pPr>
              <w:rPr>
                <w:rFonts w:ascii="Arial" w:hAnsi="Arial" w:cs="Arial"/>
                <w:sz w:val="18"/>
                <w:szCs w:val="18"/>
              </w:rPr>
            </w:pPr>
            <w:r>
              <w:rPr>
                <w:rFonts w:ascii="Arial" w:hAnsi="Arial" w:cs="Arial"/>
                <w:b/>
                <w:bCs/>
                <w:sz w:val="18"/>
                <w:szCs w:val="18"/>
              </w:rPr>
              <w:t>Client References (other than Hawaii State Department of Education).</w:t>
            </w:r>
            <w:r>
              <w:rPr>
                <w:rFonts w:ascii="Arial" w:hAnsi="Arial" w:cs="Arial"/>
                <w:sz w:val="18"/>
                <w:szCs w:val="18"/>
              </w:rPr>
              <w:t xml:space="preserve"> Offeror is responsible for assuring that the information is current and correct. All information is subject to verification; the STATE reserves the right to contact all references.</w:t>
            </w:r>
          </w:p>
        </w:tc>
      </w:tr>
      <w:tr w:rsidR="00020591" w:rsidTr="00020591">
        <w:trPr>
          <w:trHeight w:val="240"/>
        </w:trPr>
        <w:tc>
          <w:tcPr>
            <w:tcW w:w="4700" w:type="dxa"/>
            <w:gridSpan w:val="2"/>
            <w:tcBorders>
              <w:top w:val="nil"/>
              <w:left w:val="single" w:sz="4" w:space="0" w:color="auto"/>
              <w:bottom w:val="nil"/>
              <w:right w:val="nil"/>
            </w:tcBorders>
            <w:shd w:val="clear" w:color="auto" w:fill="auto"/>
            <w:vAlign w:val="bottom"/>
            <w:hideMark/>
          </w:tcPr>
          <w:p w:rsidR="00020591" w:rsidRDefault="00020591" w:rsidP="00020591">
            <w:pPr>
              <w:rPr>
                <w:rFonts w:ascii="Arial" w:hAnsi="Arial" w:cs="Arial"/>
                <w:color w:val="000000"/>
                <w:sz w:val="18"/>
                <w:szCs w:val="18"/>
              </w:rPr>
            </w:pPr>
            <w:r>
              <w:rPr>
                <w:rFonts w:ascii="Arial" w:hAnsi="Arial" w:cs="Arial"/>
                <w:color w:val="000000"/>
                <w:sz w:val="18"/>
                <w:szCs w:val="18"/>
              </w:rPr>
              <w:t>10. Reference# 1 - Name of Customer / Job Owner</w:t>
            </w:r>
          </w:p>
        </w:tc>
        <w:tc>
          <w:tcPr>
            <w:tcW w:w="2950" w:type="dxa"/>
            <w:gridSpan w:val="4"/>
            <w:tcBorders>
              <w:top w:val="nil"/>
              <w:left w:val="nil"/>
              <w:bottom w:val="nil"/>
              <w:right w:val="nil"/>
            </w:tcBorders>
            <w:shd w:val="clear" w:color="auto" w:fill="auto"/>
            <w:noWrap/>
            <w:vAlign w:val="bottom"/>
            <w:hideMark/>
          </w:tcPr>
          <w:p w:rsidR="00020591" w:rsidRDefault="00020591" w:rsidP="00020591">
            <w:pPr>
              <w:jc w:val="center"/>
              <w:rPr>
                <w:rFonts w:ascii="Arial" w:hAnsi="Arial" w:cs="Arial"/>
                <w:color w:val="000000"/>
                <w:sz w:val="18"/>
                <w:szCs w:val="18"/>
              </w:rPr>
            </w:pPr>
            <w:r>
              <w:rPr>
                <w:rFonts w:ascii="Arial" w:hAnsi="Arial" w:cs="Arial"/>
                <w:color w:val="000000"/>
                <w:sz w:val="18"/>
                <w:szCs w:val="18"/>
              </w:rPr>
              <w:t>Inspector/Contact Person</w:t>
            </w:r>
          </w:p>
        </w:tc>
        <w:tc>
          <w:tcPr>
            <w:tcW w:w="3240" w:type="dxa"/>
            <w:gridSpan w:val="2"/>
            <w:tcBorders>
              <w:top w:val="nil"/>
              <w:left w:val="nil"/>
              <w:bottom w:val="nil"/>
              <w:right w:val="single" w:sz="4" w:space="0" w:color="auto"/>
            </w:tcBorders>
            <w:shd w:val="clear" w:color="auto" w:fill="auto"/>
            <w:vAlign w:val="bottom"/>
            <w:hideMark/>
          </w:tcPr>
          <w:p w:rsidR="00020591" w:rsidRDefault="00020591" w:rsidP="00020591">
            <w:pPr>
              <w:jc w:val="center"/>
              <w:rPr>
                <w:rFonts w:ascii="Arial" w:hAnsi="Arial" w:cs="Arial"/>
                <w:color w:val="000000"/>
                <w:sz w:val="18"/>
                <w:szCs w:val="18"/>
              </w:rPr>
            </w:pPr>
            <w:r>
              <w:rPr>
                <w:rFonts w:ascii="Arial" w:hAnsi="Arial" w:cs="Arial"/>
                <w:color w:val="000000"/>
                <w:sz w:val="18"/>
                <w:szCs w:val="18"/>
              </w:rPr>
              <w:t>Phone #s</w:t>
            </w:r>
          </w:p>
        </w:tc>
      </w:tr>
      <w:tr w:rsidR="00020591" w:rsidTr="00020591">
        <w:trPr>
          <w:trHeight w:val="360"/>
        </w:trPr>
        <w:tc>
          <w:tcPr>
            <w:tcW w:w="4700" w:type="dxa"/>
            <w:gridSpan w:val="2"/>
            <w:tcBorders>
              <w:top w:val="nil"/>
              <w:left w:val="single" w:sz="4" w:space="0" w:color="auto"/>
              <w:bottom w:val="single" w:sz="4" w:space="0" w:color="auto"/>
              <w:right w:val="nil"/>
            </w:tcBorders>
            <w:shd w:val="clear" w:color="auto" w:fill="auto"/>
            <w:vAlign w:val="center"/>
            <w:hideMark/>
          </w:tcPr>
          <w:p w:rsidR="00020591" w:rsidRDefault="00020591" w:rsidP="00020591">
            <w:pPr>
              <w:rPr>
                <w:rFonts w:ascii="Arial" w:hAnsi="Arial" w:cs="Arial"/>
                <w:color w:val="000000"/>
                <w:sz w:val="18"/>
                <w:szCs w:val="18"/>
              </w:rPr>
            </w:pPr>
            <w:r>
              <w:rPr>
                <w:rFonts w:ascii="Arial" w:hAnsi="Arial" w:cs="Arial"/>
                <w:color w:val="000000"/>
                <w:sz w:val="18"/>
                <w:szCs w:val="18"/>
              </w:rPr>
              <w:t> </w:t>
            </w:r>
          </w:p>
        </w:tc>
        <w:tc>
          <w:tcPr>
            <w:tcW w:w="2950" w:type="dxa"/>
            <w:gridSpan w:val="4"/>
            <w:tcBorders>
              <w:top w:val="nil"/>
              <w:left w:val="nil"/>
              <w:bottom w:val="single" w:sz="4" w:space="0" w:color="auto"/>
              <w:right w:val="nil"/>
            </w:tcBorders>
            <w:shd w:val="clear" w:color="auto" w:fill="auto"/>
            <w:vAlign w:val="center"/>
            <w:hideMark/>
          </w:tcPr>
          <w:p w:rsidR="00020591" w:rsidRDefault="00020591" w:rsidP="00020591">
            <w:pPr>
              <w:jc w:val="center"/>
              <w:rPr>
                <w:rFonts w:ascii="Arial" w:hAnsi="Arial" w:cs="Arial"/>
                <w:color w:val="000000"/>
                <w:sz w:val="18"/>
                <w:szCs w:val="18"/>
              </w:rPr>
            </w:pPr>
            <w:r>
              <w:rPr>
                <w:rFonts w:ascii="Arial" w:hAnsi="Arial" w:cs="Arial"/>
                <w:color w:val="000000"/>
                <w:sz w:val="18"/>
                <w:szCs w:val="18"/>
              </w:rPr>
              <w:t> </w:t>
            </w:r>
          </w:p>
        </w:tc>
        <w:tc>
          <w:tcPr>
            <w:tcW w:w="3240" w:type="dxa"/>
            <w:gridSpan w:val="2"/>
            <w:tcBorders>
              <w:top w:val="nil"/>
              <w:left w:val="nil"/>
              <w:bottom w:val="single" w:sz="4" w:space="0" w:color="auto"/>
              <w:right w:val="single" w:sz="4" w:space="0" w:color="auto"/>
            </w:tcBorders>
            <w:shd w:val="clear" w:color="auto" w:fill="auto"/>
            <w:vAlign w:val="center"/>
            <w:hideMark/>
          </w:tcPr>
          <w:p w:rsidR="00020591" w:rsidRDefault="00020591" w:rsidP="00020591">
            <w:pPr>
              <w:jc w:val="center"/>
              <w:rPr>
                <w:rFonts w:ascii="Arial" w:hAnsi="Arial" w:cs="Arial"/>
                <w:color w:val="000000"/>
                <w:sz w:val="18"/>
                <w:szCs w:val="18"/>
              </w:rPr>
            </w:pPr>
            <w:r>
              <w:rPr>
                <w:rFonts w:ascii="Arial" w:hAnsi="Arial" w:cs="Arial"/>
                <w:color w:val="000000"/>
                <w:sz w:val="18"/>
                <w:szCs w:val="18"/>
              </w:rPr>
              <w:t> </w:t>
            </w:r>
          </w:p>
        </w:tc>
      </w:tr>
      <w:tr w:rsidR="00020591" w:rsidTr="00020591">
        <w:trPr>
          <w:trHeight w:val="240"/>
        </w:trPr>
        <w:tc>
          <w:tcPr>
            <w:tcW w:w="4700" w:type="dxa"/>
            <w:gridSpan w:val="2"/>
            <w:tcBorders>
              <w:top w:val="nil"/>
              <w:left w:val="single" w:sz="4" w:space="0" w:color="auto"/>
              <w:bottom w:val="nil"/>
              <w:right w:val="nil"/>
            </w:tcBorders>
            <w:shd w:val="clear" w:color="auto" w:fill="auto"/>
            <w:vAlign w:val="bottom"/>
            <w:hideMark/>
          </w:tcPr>
          <w:p w:rsidR="00020591" w:rsidRDefault="00020591" w:rsidP="00020591">
            <w:pPr>
              <w:ind w:firstLineChars="100" w:firstLine="180"/>
              <w:rPr>
                <w:rFonts w:ascii="Arial" w:hAnsi="Arial" w:cs="Arial"/>
                <w:color w:val="000000"/>
                <w:sz w:val="18"/>
                <w:szCs w:val="18"/>
              </w:rPr>
            </w:pPr>
            <w:r>
              <w:rPr>
                <w:rFonts w:ascii="Arial" w:hAnsi="Arial" w:cs="Arial"/>
                <w:color w:val="000000"/>
                <w:sz w:val="18"/>
                <w:szCs w:val="18"/>
              </w:rPr>
              <w:t xml:space="preserve">    Project Start &amp; End Date, # of trees, work done</w:t>
            </w:r>
          </w:p>
        </w:tc>
        <w:tc>
          <w:tcPr>
            <w:tcW w:w="2950" w:type="dxa"/>
            <w:gridSpan w:val="4"/>
            <w:tcBorders>
              <w:top w:val="nil"/>
              <w:left w:val="nil"/>
              <w:bottom w:val="nil"/>
              <w:right w:val="nil"/>
            </w:tcBorders>
            <w:shd w:val="clear" w:color="auto" w:fill="auto"/>
            <w:vAlign w:val="bottom"/>
            <w:hideMark/>
          </w:tcPr>
          <w:p w:rsidR="00020591" w:rsidRDefault="00020591" w:rsidP="00020591">
            <w:pPr>
              <w:jc w:val="center"/>
              <w:rPr>
                <w:rFonts w:ascii="Arial" w:hAnsi="Arial" w:cs="Arial"/>
                <w:color w:val="000000"/>
                <w:sz w:val="18"/>
                <w:szCs w:val="18"/>
              </w:rPr>
            </w:pPr>
            <w:r>
              <w:rPr>
                <w:rFonts w:ascii="Arial" w:hAnsi="Arial" w:cs="Arial"/>
                <w:color w:val="000000"/>
                <w:sz w:val="18"/>
                <w:szCs w:val="18"/>
              </w:rPr>
              <w:t># of people supervised</w:t>
            </w:r>
          </w:p>
        </w:tc>
        <w:tc>
          <w:tcPr>
            <w:tcW w:w="3240" w:type="dxa"/>
            <w:gridSpan w:val="2"/>
            <w:tcBorders>
              <w:top w:val="nil"/>
              <w:left w:val="nil"/>
              <w:bottom w:val="nil"/>
              <w:right w:val="single" w:sz="4" w:space="0" w:color="auto"/>
            </w:tcBorders>
            <w:shd w:val="clear" w:color="auto" w:fill="auto"/>
            <w:vAlign w:val="bottom"/>
            <w:hideMark/>
          </w:tcPr>
          <w:p w:rsidR="00020591" w:rsidRDefault="00020591" w:rsidP="00020591">
            <w:pPr>
              <w:jc w:val="center"/>
              <w:rPr>
                <w:rFonts w:ascii="Arial" w:hAnsi="Arial" w:cs="Arial"/>
                <w:color w:val="000000"/>
                <w:sz w:val="18"/>
                <w:szCs w:val="18"/>
              </w:rPr>
            </w:pPr>
            <w:r>
              <w:rPr>
                <w:rFonts w:ascii="Arial" w:hAnsi="Arial" w:cs="Arial"/>
                <w:color w:val="000000"/>
                <w:sz w:val="18"/>
                <w:szCs w:val="18"/>
              </w:rPr>
              <w:t> </w:t>
            </w:r>
          </w:p>
        </w:tc>
      </w:tr>
      <w:tr w:rsidR="00020591" w:rsidTr="00020591">
        <w:trPr>
          <w:trHeight w:val="360"/>
        </w:trPr>
        <w:tc>
          <w:tcPr>
            <w:tcW w:w="4700" w:type="dxa"/>
            <w:gridSpan w:val="2"/>
            <w:tcBorders>
              <w:top w:val="nil"/>
              <w:left w:val="single" w:sz="4" w:space="0" w:color="auto"/>
              <w:bottom w:val="single" w:sz="4" w:space="0" w:color="auto"/>
              <w:right w:val="nil"/>
            </w:tcBorders>
            <w:shd w:val="clear" w:color="auto" w:fill="auto"/>
            <w:vAlign w:val="center"/>
            <w:hideMark/>
          </w:tcPr>
          <w:p w:rsidR="00020591" w:rsidRDefault="00020591" w:rsidP="00020591">
            <w:pPr>
              <w:rPr>
                <w:rFonts w:ascii="Arial" w:hAnsi="Arial" w:cs="Arial"/>
                <w:color w:val="000000"/>
                <w:sz w:val="18"/>
                <w:szCs w:val="18"/>
              </w:rPr>
            </w:pPr>
            <w:r>
              <w:rPr>
                <w:rFonts w:ascii="Arial" w:hAnsi="Arial" w:cs="Arial"/>
                <w:color w:val="000000"/>
                <w:sz w:val="18"/>
                <w:szCs w:val="18"/>
              </w:rPr>
              <w:t> </w:t>
            </w:r>
          </w:p>
        </w:tc>
        <w:tc>
          <w:tcPr>
            <w:tcW w:w="2950" w:type="dxa"/>
            <w:gridSpan w:val="4"/>
            <w:tcBorders>
              <w:top w:val="nil"/>
              <w:left w:val="nil"/>
              <w:bottom w:val="single" w:sz="4" w:space="0" w:color="auto"/>
              <w:right w:val="nil"/>
            </w:tcBorders>
            <w:shd w:val="clear" w:color="auto" w:fill="auto"/>
            <w:vAlign w:val="center"/>
            <w:hideMark/>
          </w:tcPr>
          <w:p w:rsidR="00020591" w:rsidRDefault="00020591" w:rsidP="00020591">
            <w:pPr>
              <w:rPr>
                <w:rFonts w:ascii="Arial" w:hAnsi="Arial" w:cs="Arial"/>
                <w:color w:val="000000"/>
                <w:sz w:val="18"/>
                <w:szCs w:val="18"/>
              </w:rPr>
            </w:pPr>
            <w:r>
              <w:rPr>
                <w:rFonts w:ascii="Arial" w:hAnsi="Arial" w:cs="Arial"/>
                <w:color w:val="000000"/>
                <w:sz w:val="18"/>
                <w:szCs w:val="18"/>
              </w:rPr>
              <w:t> </w:t>
            </w:r>
          </w:p>
        </w:tc>
        <w:tc>
          <w:tcPr>
            <w:tcW w:w="3240" w:type="dxa"/>
            <w:gridSpan w:val="2"/>
            <w:tcBorders>
              <w:top w:val="nil"/>
              <w:left w:val="nil"/>
              <w:bottom w:val="single" w:sz="4" w:space="0" w:color="auto"/>
              <w:right w:val="single" w:sz="4" w:space="0" w:color="auto"/>
            </w:tcBorders>
            <w:shd w:val="clear" w:color="auto" w:fill="auto"/>
            <w:vAlign w:val="center"/>
            <w:hideMark/>
          </w:tcPr>
          <w:p w:rsidR="00020591" w:rsidRDefault="00020591" w:rsidP="00020591">
            <w:pPr>
              <w:rPr>
                <w:rFonts w:ascii="Arial" w:hAnsi="Arial" w:cs="Arial"/>
                <w:color w:val="000000"/>
                <w:sz w:val="18"/>
                <w:szCs w:val="18"/>
              </w:rPr>
            </w:pPr>
            <w:r>
              <w:rPr>
                <w:rFonts w:ascii="Arial" w:hAnsi="Arial" w:cs="Arial"/>
                <w:color w:val="000000"/>
                <w:sz w:val="18"/>
                <w:szCs w:val="18"/>
              </w:rPr>
              <w:t> </w:t>
            </w:r>
          </w:p>
        </w:tc>
      </w:tr>
      <w:tr w:rsidR="00020591" w:rsidTr="00020591">
        <w:trPr>
          <w:trHeight w:val="240"/>
        </w:trPr>
        <w:tc>
          <w:tcPr>
            <w:tcW w:w="4700" w:type="dxa"/>
            <w:gridSpan w:val="2"/>
            <w:tcBorders>
              <w:top w:val="nil"/>
              <w:left w:val="single" w:sz="4" w:space="0" w:color="auto"/>
              <w:bottom w:val="nil"/>
              <w:right w:val="nil"/>
            </w:tcBorders>
            <w:shd w:val="clear" w:color="auto" w:fill="auto"/>
            <w:vAlign w:val="bottom"/>
            <w:hideMark/>
          </w:tcPr>
          <w:p w:rsidR="00020591" w:rsidRDefault="00020591" w:rsidP="00020591">
            <w:pPr>
              <w:rPr>
                <w:rFonts w:ascii="Arial" w:hAnsi="Arial" w:cs="Arial"/>
                <w:color w:val="000000"/>
                <w:sz w:val="18"/>
                <w:szCs w:val="18"/>
              </w:rPr>
            </w:pPr>
            <w:r>
              <w:rPr>
                <w:rFonts w:ascii="Arial" w:hAnsi="Arial" w:cs="Arial"/>
                <w:color w:val="000000"/>
                <w:sz w:val="18"/>
                <w:szCs w:val="18"/>
              </w:rPr>
              <w:t>11. Reference# 2 - Name of Customer / Job Owner</w:t>
            </w:r>
          </w:p>
        </w:tc>
        <w:tc>
          <w:tcPr>
            <w:tcW w:w="2950" w:type="dxa"/>
            <w:gridSpan w:val="4"/>
            <w:tcBorders>
              <w:top w:val="nil"/>
              <w:left w:val="nil"/>
              <w:bottom w:val="nil"/>
              <w:right w:val="nil"/>
            </w:tcBorders>
            <w:shd w:val="clear" w:color="auto" w:fill="auto"/>
            <w:noWrap/>
            <w:vAlign w:val="bottom"/>
            <w:hideMark/>
          </w:tcPr>
          <w:p w:rsidR="00020591" w:rsidRDefault="00020591" w:rsidP="00020591">
            <w:pPr>
              <w:jc w:val="center"/>
              <w:rPr>
                <w:rFonts w:ascii="Arial" w:hAnsi="Arial" w:cs="Arial"/>
                <w:color w:val="000000"/>
                <w:sz w:val="18"/>
                <w:szCs w:val="18"/>
              </w:rPr>
            </w:pPr>
            <w:r>
              <w:rPr>
                <w:rFonts w:ascii="Arial" w:hAnsi="Arial" w:cs="Arial"/>
                <w:color w:val="000000"/>
                <w:sz w:val="18"/>
                <w:szCs w:val="18"/>
              </w:rPr>
              <w:t>Inspector/Contact Person</w:t>
            </w:r>
          </w:p>
        </w:tc>
        <w:tc>
          <w:tcPr>
            <w:tcW w:w="3240" w:type="dxa"/>
            <w:gridSpan w:val="2"/>
            <w:tcBorders>
              <w:top w:val="nil"/>
              <w:left w:val="nil"/>
              <w:bottom w:val="nil"/>
              <w:right w:val="single" w:sz="4" w:space="0" w:color="auto"/>
            </w:tcBorders>
            <w:shd w:val="clear" w:color="auto" w:fill="auto"/>
            <w:vAlign w:val="bottom"/>
            <w:hideMark/>
          </w:tcPr>
          <w:p w:rsidR="00020591" w:rsidRDefault="00020591" w:rsidP="00020591">
            <w:pPr>
              <w:jc w:val="center"/>
              <w:rPr>
                <w:rFonts w:ascii="Arial" w:hAnsi="Arial" w:cs="Arial"/>
                <w:color w:val="000000"/>
                <w:sz w:val="18"/>
                <w:szCs w:val="18"/>
              </w:rPr>
            </w:pPr>
            <w:r>
              <w:rPr>
                <w:rFonts w:ascii="Arial" w:hAnsi="Arial" w:cs="Arial"/>
                <w:color w:val="000000"/>
                <w:sz w:val="18"/>
                <w:szCs w:val="18"/>
              </w:rPr>
              <w:t>Phone #s</w:t>
            </w:r>
          </w:p>
        </w:tc>
      </w:tr>
      <w:tr w:rsidR="00020591" w:rsidTr="00020591">
        <w:trPr>
          <w:trHeight w:val="360"/>
        </w:trPr>
        <w:tc>
          <w:tcPr>
            <w:tcW w:w="4700" w:type="dxa"/>
            <w:gridSpan w:val="2"/>
            <w:tcBorders>
              <w:top w:val="nil"/>
              <w:left w:val="single" w:sz="4" w:space="0" w:color="auto"/>
              <w:bottom w:val="single" w:sz="4" w:space="0" w:color="auto"/>
              <w:right w:val="nil"/>
            </w:tcBorders>
            <w:shd w:val="clear" w:color="auto" w:fill="auto"/>
            <w:vAlign w:val="center"/>
            <w:hideMark/>
          </w:tcPr>
          <w:p w:rsidR="00020591" w:rsidRDefault="00020591" w:rsidP="00020591">
            <w:pPr>
              <w:rPr>
                <w:rFonts w:ascii="Arial" w:hAnsi="Arial" w:cs="Arial"/>
                <w:color w:val="000000"/>
                <w:sz w:val="18"/>
                <w:szCs w:val="18"/>
              </w:rPr>
            </w:pPr>
            <w:r>
              <w:rPr>
                <w:rFonts w:ascii="Arial" w:hAnsi="Arial" w:cs="Arial"/>
                <w:color w:val="000000"/>
                <w:sz w:val="18"/>
                <w:szCs w:val="18"/>
              </w:rPr>
              <w:t> </w:t>
            </w:r>
          </w:p>
        </w:tc>
        <w:tc>
          <w:tcPr>
            <w:tcW w:w="2950" w:type="dxa"/>
            <w:gridSpan w:val="4"/>
            <w:tcBorders>
              <w:top w:val="nil"/>
              <w:left w:val="nil"/>
              <w:bottom w:val="single" w:sz="4" w:space="0" w:color="auto"/>
              <w:right w:val="nil"/>
            </w:tcBorders>
            <w:shd w:val="clear" w:color="auto" w:fill="auto"/>
            <w:vAlign w:val="center"/>
            <w:hideMark/>
          </w:tcPr>
          <w:p w:rsidR="00020591" w:rsidRDefault="00020591" w:rsidP="00020591">
            <w:pPr>
              <w:jc w:val="center"/>
              <w:rPr>
                <w:rFonts w:ascii="Arial" w:hAnsi="Arial" w:cs="Arial"/>
                <w:color w:val="000000"/>
                <w:sz w:val="18"/>
                <w:szCs w:val="18"/>
              </w:rPr>
            </w:pPr>
            <w:r>
              <w:rPr>
                <w:rFonts w:ascii="Arial" w:hAnsi="Arial" w:cs="Arial"/>
                <w:color w:val="000000"/>
                <w:sz w:val="18"/>
                <w:szCs w:val="18"/>
              </w:rPr>
              <w:t> </w:t>
            </w:r>
          </w:p>
        </w:tc>
        <w:tc>
          <w:tcPr>
            <w:tcW w:w="3240" w:type="dxa"/>
            <w:gridSpan w:val="2"/>
            <w:tcBorders>
              <w:top w:val="nil"/>
              <w:left w:val="nil"/>
              <w:bottom w:val="single" w:sz="4" w:space="0" w:color="auto"/>
              <w:right w:val="single" w:sz="4" w:space="0" w:color="auto"/>
            </w:tcBorders>
            <w:shd w:val="clear" w:color="auto" w:fill="auto"/>
            <w:vAlign w:val="center"/>
            <w:hideMark/>
          </w:tcPr>
          <w:p w:rsidR="00020591" w:rsidRDefault="00020591" w:rsidP="00020591">
            <w:pPr>
              <w:jc w:val="center"/>
              <w:rPr>
                <w:rFonts w:ascii="Arial" w:hAnsi="Arial" w:cs="Arial"/>
                <w:color w:val="000000"/>
                <w:sz w:val="18"/>
                <w:szCs w:val="18"/>
              </w:rPr>
            </w:pPr>
            <w:r>
              <w:rPr>
                <w:rFonts w:ascii="Arial" w:hAnsi="Arial" w:cs="Arial"/>
                <w:color w:val="000000"/>
                <w:sz w:val="18"/>
                <w:szCs w:val="18"/>
              </w:rPr>
              <w:t> </w:t>
            </w:r>
          </w:p>
        </w:tc>
      </w:tr>
      <w:tr w:rsidR="00020591" w:rsidTr="00020591">
        <w:trPr>
          <w:trHeight w:val="240"/>
        </w:trPr>
        <w:tc>
          <w:tcPr>
            <w:tcW w:w="4700" w:type="dxa"/>
            <w:gridSpan w:val="2"/>
            <w:tcBorders>
              <w:top w:val="nil"/>
              <w:left w:val="single" w:sz="4" w:space="0" w:color="auto"/>
              <w:bottom w:val="nil"/>
              <w:right w:val="nil"/>
            </w:tcBorders>
            <w:shd w:val="clear" w:color="auto" w:fill="auto"/>
            <w:vAlign w:val="bottom"/>
            <w:hideMark/>
          </w:tcPr>
          <w:p w:rsidR="00020591" w:rsidRDefault="00020591" w:rsidP="00020591">
            <w:pPr>
              <w:ind w:firstLineChars="200" w:firstLine="360"/>
              <w:rPr>
                <w:rFonts w:ascii="Arial" w:hAnsi="Arial" w:cs="Arial"/>
                <w:color w:val="000000"/>
                <w:sz w:val="18"/>
                <w:szCs w:val="18"/>
              </w:rPr>
            </w:pPr>
            <w:r>
              <w:rPr>
                <w:rFonts w:ascii="Arial" w:hAnsi="Arial" w:cs="Arial"/>
                <w:color w:val="000000"/>
                <w:sz w:val="18"/>
                <w:szCs w:val="18"/>
              </w:rPr>
              <w:t xml:space="preserve"> Project Start &amp; End Date, # of trees, work done</w:t>
            </w:r>
          </w:p>
        </w:tc>
        <w:tc>
          <w:tcPr>
            <w:tcW w:w="2950" w:type="dxa"/>
            <w:gridSpan w:val="4"/>
            <w:tcBorders>
              <w:top w:val="nil"/>
              <w:left w:val="nil"/>
              <w:bottom w:val="nil"/>
              <w:right w:val="nil"/>
            </w:tcBorders>
            <w:shd w:val="clear" w:color="auto" w:fill="auto"/>
            <w:vAlign w:val="bottom"/>
            <w:hideMark/>
          </w:tcPr>
          <w:p w:rsidR="00020591" w:rsidRDefault="00020591" w:rsidP="00020591">
            <w:pPr>
              <w:jc w:val="center"/>
              <w:rPr>
                <w:rFonts w:ascii="Arial" w:hAnsi="Arial" w:cs="Arial"/>
                <w:color w:val="000000"/>
                <w:sz w:val="18"/>
                <w:szCs w:val="18"/>
              </w:rPr>
            </w:pPr>
            <w:r>
              <w:rPr>
                <w:rFonts w:ascii="Arial" w:hAnsi="Arial" w:cs="Arial"/>
                <w:color w:val="000000"/>
                <w:sz w:val="18"/>
                <w:szCs w:val="18"/>
              </w:rPr>
              <w:t># of people supervised</w:t>
            </w:r>
          </w:p>
        </w:tc>
        <w:tc>
          <w:tcPr>
            <w:tcW w:w="3240" w:type="dxa"/>
            <w:gridSpan w:val="2"/>
            <w:tcBorders>
              <w:top w:val="nil"/>
              <w:left w:val="nil"/>
              <w:bottom w:val="nil"/>
              <w:right w:val="single" w:sz="4" w:space="0" w:color="auto"/>
            </w:tcBorders>
            <w:shd w:val="clear" w:color="auto" w:fill="auto"/>
            <w:vAlign w:val="bottom"/>
            <w:hideMark/>
          </w:tcPr>
          <w:p w:rsidR="00020591" w:rsidRDefault="00020591" w:rsidP="00020591">
            <w:pPr>
              <w:jc w:val="center"/>
              <w:rPr>
                <w:rFonts w:ascii="Arial" w:hAnsi="Arial" w:cs="Arial"/>
                <w:color w:val="000000"/>
                <w:sz w:val="18"/>
                <w:szCs w:val="18"/>
              </w:rPr>
            </w:pPr>
            <w:r>
              <w:rPr>
                <w:rFonts w:ascii="Arial" w:hAnsi="Arial" w:cs="Arial"/>
                <w:color w:val="000000"/>
                <w:sz w:val="18"/>
                <w:szCs w:val="18"/>
              </w:rPr>
              <w:t> </w:t>
            </w:r>
          </w:p>
        </w:tc>
      </w:tr>
      <w:tr w:rsidR="00020591" w:rsidTr="00020591">
        <w:trPr>
          <w:trHeight w:val="360"/>
        </w:trPr>
        <w:tc>
          <w:tcPr>
            <w:tcW w:w="4700" w:type="dxa"/>
            <w:gridSpan w:val="2"/>
            <w:tcBorders>
              <w:top w:val="nil"/>
              <w:left w:val="single" w:sz="4" w:space="0" w:color="auto"/>
              <w:bottom w:val="single" w:sz="4" w:space="0" w:color="auto"/>
              <w:right w:val="nil"/>
            </w:tcBorders>
            <w:shd w:val="clear" w:color="auto" w:fill="auto"/>
            <w:vAlign w:val="center"/>
            <w:hideMark/>
          </w:tcPr>
          <w:p w:rsidR="00020591" w:rsidRDefault="00020591" w:rsidP="00020591">
            <w:pPr>
              <w:rPr>
                <w:rFonts w:ascii="Arial" w:hAnsi="Arial" w:cs="Arial"/>
                <w:color w:val="000000"/>
                <w:sz w:val="18"/>
                <w:szCs w:val="18"/>
              </w:rPr>
            </w:pPr>
            <w:r>
              <w:rPr>
                <w:rFonts w:ascii="Arial" w:hAnsi="Arial" w:cs="Arial"/>
                <w:color w:val="000000"/>
                <w:sz w:val="18"/>
                <w:szCs w:val="18"/>
              </w:rPr>
              <w:t> </w:t>
            </w:r>
          </w:p>
        </w:tc>
        <w:tc>
          <w:tcPr>
            <w:tcW w:w="2950" w:type="dxa"/>
            <w:gridSpan w:val="4"/>
            <w:tcBorders>
              <w:top w:val="nil"/>
              <w:left w:val="nil"/>
              <w:bottom w:val="single" w:sz="4" w:space="0" w:color="auto"/>
              <w:right w:val="nil"/>
            </w:tcBorders>
            <w:shd w:val="clear" w:color="auto" w:fill="auto"/>
            <w:vAlign w:val="center"/>
            <w:hideMark/>
          </w:tcPr>
          <w:p w:rsidR="00020591" w:rsidRDefault="00020591" w:rsidP="00020591">
            <w:pPr>
              <w:rPr>
                <w:rFonts w:ascii="Arial" w:hAnsi="Arial" w:cs="Arial"/>
                <w:color w:val="000000"/>
                <w:sz w:val="18"/>
                <w:szCs w:val="18"/>
              </w:rPr>
            </w:pPr>
            <w:r>
              <w:rPr>
                <w:rFonts w:ascii="Arial" w:hAnsi="Arial" w:cs="Arial"/>
                <w:color w:val="000000"/>
                <w:sz w:val="18"/>
                <w:szCs w:val="18"/>
              </w:rPr>
              <w:t> </w:t>
            </w:r>
          </w:p>
        </w:tc>
        <w:tc>
          <w:tcPr>
            <w:tcW w:w="3240" w:type="dxa"/>
            <w:gridSpan w:val="2"/>
            <w:tcBorders>
              <w:top w:val="nil"/>
              <w:left w:val="nil"/>
              <w:bottom w:val="single" w:sz="4" w:space="0" w:color="auto"/>
              <w:right w:val="single" w:sz="4" w:space="0" w:color="auto"/>
            </w:tcBorders>
            <w:shd w:val="clear" w:color="auto" w:fill="auto"/>
            <w:vAlign w:val="center"/>
            <w:hideMark/>
          </w:tcPr>
          <w:p w:rsidR="00020591" w:rsidRDefault="00020591" w:rsidP="00020591">
            <w:pPr>
              <w:rPr>
                <w:rFonts w:ascii="Arial" w:hAnsi="Arial" w:cs="Arial"/>
                <w:color w:val="000000"/>
                <w:sz w:val="18"/>
                <w:szCs w:val="18"/>
              </w:rPr>
            </w:pPr>
            <w:r>
              <w:rPr>
                <w:rFonts w:ascii="Arial" w:hAnsi="Arial" w:cs="Arial"/>
                <w:color w:val="000000"/>
                <w:sz w:val="18"/>
                <w:szCs w:val="18"/>
              </w:rPr>
              <w:t> </w:t>
            </w:r>
          </w:p>
        </w:tc>
      </w:tr>
      <w:tr w:rsidR="00020591" w:rsidTr="00020591">
        <w:trPr>
          <w:trHeight w:val="240"/>
        </w:trPr>
        <w:tc>
          <w:tcPr>
            <w:tcW w:w="4700" w:type="dxa"/>
            <w:gridSpan w:val="2"/>
            <w:tcBorders>
              <w:top w:val="nil"/>
              <w:left w:val="single" w:sz="4" w:space="0" w:color="auto"/>
              <w:bottom w:val="nil"/>
              <w:right w:val="nil"/>
            </w:tcBorders>
            <w:shd w:val="clear" w:color="auto" w:fill="auto"/>
            <w:vAlign w:val="bottom"/>
            <w:hideMark/>
          </w:tcPr>
          <w:p w:rsidR="00020591" w:rsidRDefault="00020591" w:rsidP="00020591">
            <w:pPr>
              <w:rPr>
                <w:rFonts w:ascii="Arial" w:hAnsi="Arial" w:cs="Arial"/>
                <w:color w:val="000000"/>
                <w:sz w:val="18"/>
                <w:szCs w:val="18"/>
              </w:rPr>
            </w:pPr>
            <w:r>
              <w:rPr>
                <w:rFonts w:ascii="Arial" w:hAnsi="Arial" w:cs="Arial"/>
                <w:color w:val="000000"/>
                <w:sz w:val="18"/>
                <w:szCs w:val="18"/>
              </w:rPr>
              <w:t>12. Reference# 3 - Name of Customer / Job Owner</w:t>
            </w:r>
          </w:p>
        </w:tc>
        <w:tc>
          <w:tcPr>
            <w:tcW w:w="2950" w:type="dxa"/>
            <w:gridSpan w:val="4"/>
            <w:tcBorders>
              <w:top w:val="nil"/>
              <w:left w:val="nil"/>
              <w:bottom w:val="nil"/>
              <w:right w:val="nil"/>
            </w:tcBorders>
            <w:shd w:val="clear" w:color="auto" w:fill="auto"/>
            <w:noWrap/>
            <w:vAlign w:val="bottom"/>
            <w:hideMark/>
          </w:tcPr>
          <w:p w:rsidR="00020591" w:rsidRDefault="00020591" w:rsidP="00020591">
            <w:pPr>
              <w:jc w:val="center"/>
              <w:rPr>
                <w:rFonts w:ascii="Arial" w:hAnsi="Arial" w:cs="Arial"/>
                <w:color w:val="000000"/>
                <w:sz w:val="18"/>
                <w:szCs w:val="18"/>
              </w:rPr>
            </w:pPr>
            <w:r>
              <w:rPr>
                <w:rFonts w:ascii="Arial" w:hAnsi="Arial" w:cs="Arial"/>
                <w:color w:val="000000"/>
                <w:sz w:val="18"/>
                <w:szCs w:val="18"/>
              </w:rPr>
              <w:t>Inspector/Contact Person</w:t>
            </w:r>
          </w:p>
        </w:tc>
        <w:tc>
          <w:tcPr>
            <w:tcW w:w="3240" w:type="dxa"/>
            <w:gridSpan w:val="2"/>
            <w:tcBorders>
              <w:top w:val="nil"/>
              <w:left w:val="nil"/>
              <w:bottom w:val="nil"/>
              <w:right w:val="single" w:sz="4" w:space="0" w:color="auto"/>
            </w:tcBorders>
            <w:shd w:val="clear" w:color="auto" w:fill="auto"/>
            <w:vAlign w:val="bottom"/>
            <w:hideMark/>
          </w:tcPr>
          <w:p w:rsidR="00020591" w:rsidRDefault="00020591" w:rsidP="00020591">
            <w:pPr>
              <w:jc w:val="center"/>
              <w:rPr>
                <w:rFonts w:ascii="Arial" w:hAnsi="Arial" w:cs="Arial"/>
                <w:color w:val="000000"/>
                <w:sz w:val="18"/>
                <w:szCs w:val="18"/>
              </w:rPr>
            </w:pPr>
            <w:r>
              <w:rPr>
                <w:rFonts w:ascii="Arial" w:hAnsi="Arial" w:cs="Arial"/>
                <w:color w:val="000000"/>
                <w:sz w:val="18"/>
                <w:szCs w:val="18"/>
              </w:rPr>
              <w:t>Phone #s</w:t>
            </w:r>
          </w:p>
        </w:tc>
      </w:tr>
      <w:tr w:rsidR="00020591" w:rsidTr="00020591">
        <w:trPr>
          <w:trHeight w:val="360"/>
        </w:trPr>
        <w:tc>
          <w:tcPr>
            <w:tcW w:w="4700" w:type="dxa"/>
            <w:gridSpan w:val="2"/>
            <w:tcBorders>
              <w:top w:val="nil"/>
              <w:left w:val="single" w:sz="4" w:space="0" w:color="auto"/>
              <w:bottom w:val="single" w:sz="4" w:space="0" w:color="auto"/>
              <w:right w:val="nil"/>
            </w:tcBorders>
            <w:shd w:val="clear" w:color="auto" w:fill="auto"/>
            <w:vAlign w:val="center"/>
            <w:hideMark/>
          </w:tcPr>
          <w:p w:rsidR="00020591" w:rsidRDefault="00020591" w:rsidP="00020591">
            <w:pPr>
              <w:rPr>
                <w:rFonts w:ascii="Arial" w:hAnsi="Arial" w:cs="Arial"/>
                <w:color w:val="000000"/>
                <w:sz w:val="18"/>
                <w:szCs w:val="18"/>
              </w:rPr>
            </w:pPr>
            <w:r>
              <w:rPr>
                <w:rFonts w:ascii="Arial" w:hAnsi="Arial" w:cs="Arial"/>
                <w:color w:val="000000"/>
                <w:sz w:val="18"/>
                <w:szCs w:val="18"/>
              </w:rPr>
              <w:t> </w:t>
            </w:r>
          </w:p>
        </w:tc>
        <w:tc>
          <w:tcPr>
            <w:tcW w:w="2950" w:type="dxa"/>
            <w:gridSpan w:val="4"/>
            <w:tcBorders>
              <w:top w:val="nil"/>
              <w:left w:val="nil"/>
              <w:bottom w:val="single" w:sz="4" w:space="0" w:color="auto"/>
              <w:right w:val="nil"/>
            </w:tcBorders>
            <w:shd w:val="clear" w:color="auto" w:fill="auto"/>
            <w:vAlign w:val="center"/>
            <w:hideMark/>
          </w:tcPr>
          <w:p w:rsidR="00020591" w:rsidRDefault="00020591" w:rsidP="00020591">
            <w:pPr>
              <w:jc w:val="center"/>
              <w:rPr>
                <w:rFonts w:ascii="Arial" w:hAnsi="Arial" w:cs="Arial"/>
                <w:color w:val="000000"/>
                <w:sz w:val="18"/>
                <w:szCs w:val="18"/>
              </w:rPr>
            </w:pPr>
            <w:r>
              <w:rPr>
                <w:rFonts w:ascii="Arial" w:hAnsi="Arial" w:cs="Arial"/>
                <w:color w:val="000000"/>
                <w:sz w:val="18"/>
                <w:szCs w:val="18"/>
              </w:rPr>
              <w:t> </w:t>
            </w:r>
          </w:p>
        </w:tc>
        <w:tc>
          <w:tcPr>
            <w:tcW w:w="3240" w:type="dxa"/>
            <w:gridSpan w:val="2"/>
            <w:tcBorders>
              <w:top w:val="nil"/>
              <w:left w:val="nil"/>
              <w:bottom w:val="single" w:sz="4" w:space="0" w:color="auto"/>
              <w:right w:val="single" w:sz="4" w:space="0" w:color="auto"/>
            </w:tcBorders>
            <w:shd w:val="clear" w:color="auto" w:fill="auto"/>
            <w:vAlign w:val="center"/>
            <w:hideMark/>
          </w:tcPr>
          <w:p w:rsidR="00020591" w:rsidRDefault="00020591" w:rsidP="00020591">
            <w:pPr>
              <w:jc w:val="center"/>
              <w:rPr>
                <w:rFonts w:ascii="Arial" w:hAnsi="Arial" w:cs="Arial"/>
                <w:color w:val="000000"/>
                <w:sz w:val="18"/>
                <w:szCs w:val="18"/>
              </w:rPr>
            </w:pPr>
            <w:r>
              <w:rPr>
                <w:rFonts w:ascii="Arial" w:hAnsi="Arial" w:cs="Arial"/>
                <w:color w:val="000000"/>
                <w:sz w:val="18"/>
                <w:szCs w:val="18"/>
              </w:rPr>
              <w:t> </w:t>
            </w:r>
          </w:p>
        </w:tc>
      </w:tr>
      <w:tr w:rsidR="00020591" w:rsidTr="00020591">
        <w:trPr>
          <w:trHeight w:val="240"/>
        </w:trPr>
        <w:tc>
          <w:tcPr>
            <w:tcW w:w="4700" w:type="dxa"/>
            <w:gridSpan w:val="2"/>
            <w:tcBorders>
              <w:top w:val="nil"/>
              <w:left w:val="single" w:sz="4" w:space="0" w:color="auto"/>
              <w:right w:val="nil"/>
            </w:tcBorders>
            <w:shd w:val="clear" w:color="auto" w:fill="auto"/>
            <w:vAlign w:val="bottom"/>
            <w:hideMark/>
          </w:tcPr>
          <w:p w:rsidR="00020591" w:rsidRDefault="00020591" w:rsidP="00020591">
            <w:pPr>
              <w:ind w:firstLineChars="200" w:firstLine="360"/>
              <w:rPr>
                <w:rFonts w:ascii="Arial" w:hAnsi="Arial" w:cs="Arial"/>
                <w:color w:val="000000"/>
                <w:sz w:val="18"/>
                <w:szCs w:val="18"/>
              </w:rPr>
            </w:pPr>
            <w:r>
              <w:rPr>
                <w:rFonts w:ascii="Arial" w:hAnsi="Arial" w:cs="Arial"/>
                <w:color w:val="000000"/>
                <w:sz w:val="18"/>
                <w:szCs w:val="18"/>
              </w:rPr>
              <w:t xml:space="preserve"> Project Start &amp; End Date, # of trees, work done</w:t>
            </w:r>
          </w:p>
        </w:tc>
        <w:tc>
          <w:tcPr>
            <w:tcW w:w="2950" w:type="dxa"/>
            <w:gridSpan w:val="4"/>
            <w:tcBorders>
              <w:top w:val="nil"/>
              <w:left w:val="nil"/>
              <w:right w:val="nil"/>
            </w:tcBorders>
            <w:shd w:val="clear" w:color="auto" w:fill="auto"/>
            <w:vAlign w:val="bottom"/>
            <w:hideMark/>
          </w:tcPr>
          <w:p w:rsidR="00020591" w:rsidRDefault="00020591" w:rsidP="00020591">
            <w:pPr>
              <w:jc w:val="center"/>
              <w:rPr>
                <w:rFonts w:ascii="Arial" w:hAnsi="Arial" w:cs="Arial"/>
                <w:color w:val="000000"/>
                <w:sz w:val="18"/>
                <w:szCs w:val="18"/>
              </w:rPr>
            </w:pPr>
            <w:r>
              <w:rPr>
                <w:rFonts w:ascii="Arial" w:hAnsi="Arial" w:cs="Arial"/>
                <w:color w:val="000000"/>
                <w:sz w:val="18"/>
                <w:szCs w:val="18"/>
              </w:rPr>
              <w:t># of people supervised</w:t>
            </w:r>
          </w:p>
        </w:tc>
        <w:tc>
          <w:tcPr>
            <w:tcW w:w="3240" w:type="dxa"/>
            <w:gridSpan w:val="2"/>
            <w:tcBorders>
              <w:top w:val="nil"/>
              <w:left w:val="nil"/>
              <w:right w:val="single" w:sz="4" w:space="0" w:color="auto"/>
            </w:tcBorders>
            <w:shd w:val="clear" w:color="auto" w:fill="auto"/>
            <w:vAlign w:val="bottom"/>
            <w:hideMark/>
          </w:tcPr>
          <w:p w:rsidR="00020591" w:rsidRDefault="00020591" w:rsidP="00020591">
            <w:pPr>
              <w:jc w:val="center"/>
              <w:rPr>
                <w:rFonts w:ascii="Arial" w:hAnsi="Arial" w:cs="Arial"/>
                <w:color w:val="000000"/>
                <w:sz w:val="18"/>
                <w:szCs w:val="18"/>
              </w:rPr>
            </w:pPr>
            <w:r>
              <w:rPr>
                <w:rFonts w:ascii="Arial" w:hAnsi="Arial" w:cs="Arial"/>
                <w:color w:val="000000"/>
                <w:sz w:val="18"/>
                <w:szCs w:val="18"/>
              </w:rPr>
              <w:t> </w:t>
            </w:r>
          </w:p>
        </w:tc>
      </w:tr>
      <w:tr w:rsidR="00020591" w:rsidTr="00020591">
        <w:trPr>
          <w:trHeight w:val="360"/>
        </w:trPr>
        <w:tc>
          <w:tcPr>
            <w:tcW w:w="4700" w:type="dxa"/>
            <w:gridSpan w:val="2"/>
            <w:tcBorders>
              <w:top w:val="nil"/>
              <w:left w:val="single" w:sz="4" w:space="0" w:color="auto"/>
              <w:bottom w:val="single" w:sz="18" w:space="0" w:color="auto"/>
              <w:right w:val="nil"/>
            </w:tcBorders>
            <w:shd w:val="clear" w:color="auto" w:fill="auto"/>
            <w:vAlign w:val="center"/>
            <w:hideMark/>
          </w:tcPr>
          <w:p w:rsidR="00020591" w:rsidRDefault="00020591" w:rsidP="00020591">
            <w:pPr>
              <w:rPr>
                <w:rFonts w:ascii="Arial" w:hAnsi="Arial" w:cs="Arial"/>
                <w:color w:val="000000"/>
                <w:sz w:val="18"/>
                <w:szCs w:val="18"/>
              </w:rPr>
            </w:pPr>
            <w:r>
              <w:rPr>
                <w:rFonts w:ascii="Arial" w:hAnsi="Arial" w:cs="Arial"/>
                <w:color w:val="000000"/>
                <w:sz w:val="18"/>
                <w:szCs w:val="18"/>
              </w:rPr>
              <w:t> </w:t>
            </w:r>
          </w:p>
        </w:tc>
        <w:tc>
          <w:tcPr>
            <w:tcW w:w="2950" w:type="dxa"/>
            <w:gridSpan w:val="4"/>
            <w:tcBorders>
              <w:top w:val="nil"/>
              <w:left w:val="nil"/>
              <w:bottom w:val="single" w:sz="18" w:space="0" w:color="auto"/>
              <w:right w:val="nil"/>
            </w:tcBorders>
            <w:shd w:val="clear" w:color="auto" w:fill="auto"/>
            <w:vAlign w:val="center"/>
            <w:hideMark/>
          </w:tcPr>
          <w:p w:rsidR="00020591" w:rsidRDefault="00020591" w:rsidP="00020591">
            <w:pPr>
              <w:rPr>
                <w:rFonts w:ascii="Arial" w:hAnsi="Arial" w:cs="Arial"/>
                <w:color w:val="000000"/>
                <w:sz w:val="18"/>
                <w:szCs w:val="18"/>
              </w:rPr>
            </w:pPr>
            <w:r>
              <w:rPr>
                <w:rFonts w:ascii="Arial" w:hAnsi="Arial" w:cs="Arial"/>
                <w:color w:val="000000"/>
                <w:sz w:val="18"/>
                <w:szCs w:val="18"/>
              </w:rPr>
              <w:t> </w:t>
            </w:r>
          </w:p>
        </w:tc>
        <w:tc>
          <w:tcPr>
            <w:tcW w:w="3240" w:type="dxa"/>
            <w:gridSpan w:val="2"/>
            <w:tcBorders>
              <w:top w:val="nil"/>
              <w:left w:val="nil"/>
              <w:bottom w:val="single" w:sz="18" w:space="0" w:color="auto"/>
              <w:right w:val="single" w:sz="4" w:space="0" w:color="auto"/>
            </w:tcBorders>
            <w:shd w:val="clear" w:color="auto" w:fill="auto"/>
            <w:vAlign w:val="center"/>
            <w:hideMark/>
          </w:tcPr>
          <w:p w:rsidR="00020591" w:rsidRDefault="00020591" w:rsidP="00020591">
            <w:pPr>
              <w:rPr>
                <w:rFonts w:ascii="Arial" w:hAnsi="Arial" w:cs="Arial"/>
                <w:color w:val="000000"/>
                <w:sz w:val="18"/>
                <w:szCs w:val="18"/>
              </w:rPr>
            </w:pPr>
            <w:r>
              <w:rPr>
                <w:rFonts w:ascii="Arial" w:hAnsi="Arial" w:cs="Arial"/>
                <w:color w:val="000000"/>
                <w:sz w:val="18"/>
                <w:szCs w:val="18"/>
              </w:rPr>
              <w:t> </w:t>
            </w:r>
          </w:p>
        </w:tc>
      </w:tr>
      <w:tr w:rsidR="00020591" w:rsidTr="00020591">
        <w:trPr>
          <w:trHeight w:val="423"/>
        </w:trPr>
        <w:tc>
          <w:tcPr>
            <w:tcW w:w="10890" w:type="dxa"/>
            <w:gridSpan w:val="8"/>
            <w:tcBorders>
              <w:top w:val="single" w:sz="4" w:space="0" w:color="auto"/>
              <w:left w:val="single" w:sz="4" w:space="0" w:color="auto"/>
              <w:bottom w:val="single" w:sz="4" w:space="0" w:color="auto"/>
              <w:right w:val="single" w:sz="4" w:space="0" w:color="000000"/>
            </w:tcBorders>
            <w:shd w:val="clear" w:color="auto" w:fill="auto"/>
            <w:vAlign w:val="bottom"/>
            <w:hideMark/>
          </w:tcPr>
          <w:p w:rsidR="00020591" w:rsidRDefault="00020591" w:rsidP="00020591">
            <w:pPr>
              <w:rPr>
                <w:rFonts w:ascii="Arial" w:hAnsi="Arial" w:cs="Arial"/>
                <w:b/>
                <w:bCs/>
                <w:color w:val="000000"/>
                <w:sz w:val="18"/>
                <w:szCs w:val="18"/>
              </w:rPr>
            </w:pPr>
            <w:r>
              <w:rPr>
                <w:rFonts w:ascii="Arial" w:hAnsi="Arial" w:cs="Arial"/>
                <w:b/>
                <w:bCs/>
                <w:color w:val="000000"/>
                <w:sz w:val="18"/>
                <w:szCs w:val="18"/>
              </w:rPr>
              <w:t xml:space="preserve">Experience and Qualifications - Please answer completely, and use additional sheets as needed. </w:t>
            </w:r>
          </w:p>
          <w:p w:rsidR="00020591" w:rsidRDefault="00020591" w:rsidP="00020591">
            <w:pPr>
              <w:rPr>
                <w:rFonts w:ascii="Arial" w:hAnsi="Arial" w:cs="Arial"/>
                <w:b/>
                <w:bCs/>
                <w:color w:val="000000"/>
                <w:sz w:val="18"/>
                <w:szCs w:val="18"/>
              </w:rPr>
            </w:pPr>
            <w:r>
              <w:rPr>
                <w:rFonts w:ascii="Arial" w:hAnsi="Arial" w:cs="Arial"/>
                <w:b/>
                <w:bCs/>
                <w:color w:val="000000"/>
                <w:sz w:val="18"/>
                <w:szCs w:val="18"/>
              </w:rPr>
              <w:t xml:space="preserve">RESPONSES THAT REFERENCE OTHER SECTIONS OR FORMS OF THE PROPOSAL WILL NOT BE EVALUATED.  </w:t>
            </w:r>
          </w:p>
        </w:tc>
      </w:tr>
      <w:tr w:rsidR="00020591" w:rsidTr="00020591">
        <w:trPr>
          <w:trHeight w:val="300"/>
        </w:trPr>
        <w:tc>
          <w:tcPr>
            <w:tcW w:w="7650" w:type="dxa"/>
            <w:gridSpan w:val="6"/>
            <w:tcBorders>
              <w:top w:val="single" w:sz="4" w:space="0" w:color="auto"/>
              <w:left w:val="single" w:sz="4" w:space="0" w:color="auto"/>
              <w:bottom w:val="nil"/>
              <w:right w:val="nil"/>
            </w:tcBorders>
            <w:shd w:val="clear" w:color="auto" w:fill="auto"/>
            <w:noWrap/>
            <w:vAlign w:val="center"/>
            <w:hideMark/>
          </w:tcPr>
          <w:p w:rsidR="00020591" w:rsidRDefault="00020591" w:rsidP="00020591">
            <w:pPr>
              <w:rPr>
                <w:rFonts w:ascii="Arial" w:hAnsi="Arial" w:cs="Arial"/>
                <w:color w:val="000000"/>
                <w:sz w:val="18"/>
                <w:szCs w:val="18"/>
              </w:rPr>
            </w:pPr>
            <w:r>
              <w:rPr>
                <w:rFonts w:ascii="Arial" w:hAnsi="Arial" w:cs="Arial"/>
                <w:color w:val="000000"/>
                <w:sz w:val="18"/>
                <w:szCs w:val="18"/>
              </w:rPr>
              <w:t>1. What were your responsibilities, goals and objectives in the above listed projects?</w:t>
            </w:r>
          </w:p>
        </w:tc>
        <w:tc>
          <w:tcPr>
            <w:tcW w:w="3240" w:type="dxa"/>
            <w:gridSpan w:val="2"/>
            <w:tcBorders>
              <w:top w:val="nil"/>
              <w:left w:val="nil"/>
              <w:bottom w:val="nil"/>
              <w:right w:val="single" w:sz="4" w:space="0" w:color="auto"/>
            </w:tcBorders>
            <w:shd w:val="clear" w:color="auto" w:fill="auto"/>
            <w:vAlign w:val="center"/>
            <w:hideMark/>
          </w:tcPr>
          <w:p w:rsidR="00020591" w:rsidRDefault="00020591" w:rsidP="00020591">
            <w:pPr>
              <w:rPr>
                <w:rFonts w:ascii="Arial" w:hAnsi="Arial" w:cs="Arial"/>
                <w:color w:val="000000"/>
                <w:sz w:val="18"/>
                <w:szCs w:val="18"/>
              </w:rPr>
            </w:pPr>
            <w:r>
              <w:rPr>
                <w:rFonts w:ascii="Arial" w:hAnsi="Arial" w:cs="Arial"/>
                <w:color w:val="000000"/>
                <w:sz w:val="18"/>
                <w:szCs w:val="18"/>
              </w:rPr>
              <w:t> </w:t>
            </w:r>
          </w:p>
        </w:tc>
      </w:tr>
      <w:tr w:rsidR="00020591" w:rsidTr="00020591">
        <w:trPr>
          <w:trHeight w:val="2520"/>
        </w:trPr>
        <w:tc>
          <w:tcPr>
            <w:tcW w:w="10890" w:type="dxa"/>
            <w:gridSpan w:val="8"/>
            <w:tcBorders>
              <w:top w:val="nil"/>
              <w:left w:val="single" w:sz="4" w:space="0" w:color="auto"/>
              <w:bottom w:val="single" w:sz="4" w:space="0" w:color="auto"/>
              <w:right w:val="single" w:sz="4" w:space="0" w:color="auto"/>
            </w:tcBorders>
            <w:shd w:val="clear" w:color="auto" w:fill="auto"/>
            <w:hideMark/>
          </w:tcPr>
          <w:p w:rsidR="00020591" w:rsidRDefault="00020591" w:rsidP="00020591">
            <w:pPr>
              <w:rPr>
                <w:rFonts w:ascii="Arial" w:hAnsi="Arial" w:cs="Arial"/>
                <w:color w:val="000000"/>
                <w:sz w:val="18"/>
                <w:szCs w:val="18"/>
              </w:rPr>
            </w:pPr>
            <w:r>
              <w:rPr>
                <w:rFonts w:ascii="Arial" w:hAnsi="Arial" w:cs="Arial"/>
                <w:color w:val="000000"/>
                <w:sz w:val="18"/>
                <w:szCs w:val="18"/>
              </w:rPr>
              <w:t> </w:t>
            </w:r>
          </w:p>
        </w:tc>
      </w:tr>
      <w:tr w:rsidR="00020591" w:rsidTr="00020591">
        <w:trPr>
          <w:trHeight w:val="1161"/>
        </w:trPr>
        <w:tc>
          <w:tcPr>
            <w:tcW w:w="10890" w:type="dxa"/>
            <w:gridSpan w:val="8"/>
            <w:tcBorders>
              <w:top w:val="single" w:sz="4" w:space="0" w:color="auto"/>
              <w:left w:val="single" w:sz="4" w:space="0" w:color="auto"/>
              <w:bottom w:val="nil"/>
              <w:right w:val="single" w:sz="4" w:space="0" w:color="000000"/>
            </w:tcBorders>
            <w:shd w:val="clear" w:color="auto" w:fill="auto"/>
            <w:hideMark/>
          </w:tcPr>
          <w:p w:rsidR="00020591" w:rsidRDefault="00020591" w:rsidP="00020591">
            <w:pPr>
              <w:rPr>
                <w:rFonts w:ascii="Arial" w:hAnsi="Arial" w:cs="Arial"/>
                <w:sz w:val="18"/>
                <w:szCs w:val="18"/>
              </w:rPr>
            </w:pPr>
            <w:r>
              <w:rPr>
                <w:rFonts w:ascii="Arial" w:hAnsi="Arial" w:cs="Arial"/>
                <w:sz w:val="18"/>
                <w:szCs w:val="18"/>
              </w:rPr>
              <w:lastRenderedPageBreak/>
              <w:t xml:space="preserve">2. What skill sets, equipment and tools did you use routinely in the above projects? What other important skills, equipment and tools do you use routinely? </w:t>
            </w:r>
          </w:p>
        </w:tc>
      </w:tr>
      <w:tr w:rsidR="00020591" w:rsidTr="00020591">
        <w:trPr>
          <w:trHeight w:val="1161"/>
        </w:trPr>
        <w:tc>
          <w:tcPr>
            <w:tcW w:w="10890" w:type="dxa"/>
            <w:gridSpan w:val="8"/>
            <w:tcBorders>
              <w:top w:val="nil"/>
              <w:left w:val="single" w:sz="4" w:space="0" w:color="auto"/>
              <w:bottom w:val="single" w:sz="4" w:space="0" w:color="auto"/>
              <w:right w:val="single" w:sz="4" w:space="0" w:color="auto"/>
            </w:tcBorders>
            <w:shd w:val="clear" w:color="auto" w:fill="auto"/>
            <w:noWrap/>
          </w:tcPr>
          <w:p w:rsidR="00020591" w:rsidRDefault="00020591" w:rsidP="00020591">
            <w:pPr>
              <w:rPr>
                <w:rFonts w:ascii="Arial" w:hAnsi="Arial" w:cs="Arial"/>
                <w:color w:val="000000"/>
                <w:sz w:val="18"/>
                <w:szCs w:val="18"/>
              </w:rPr>
            </w:pPr>
            <w:r>
              <w:rPr>
                <w:rFonts w:ascii="Arial" w:hAnsi="Arial" w:cs="Arial"/>
                <w:color w:val="000000"/>
                <w:sz w:val="18"/>
                <w:szCs w:val="18"/>
              </w:rPr>
              <w:t> </w:t>
            </w:r>
          </w:p>
        </w:tc>
      </w:tr>
      <w:tr w:rsidR="00020591" w:rsidTr="00020591">
        <w:trPr>
          <w:trHeight w:val="1161"/>
        </w:trPr>
        <w:tc>
          <w:tcPr>
            <w:tcW w:w="10890" w:type="dxa"/>
            <w:gridSpan w:val="8"/>
            <w:tcBorders>
              <w:top w:val="single" w:sz="4" w:space="0" w:color="auto"/>
              <w:left w:val="single" w:sz="4" w:space="0" w:color="auto"/>
              <w:bottom w:val="nil"/>
              <w:right w:val="single" w:sz="4" w:space="0" w:color="000000"/>
            </w:tcBorders>
            <w:shd w:val="clear" w:color="auto" w:fill="auto"/>
            <w:hideMark/>
          </w:tcPr>
          <w:p w:rsidR="00020591" w:rsidRDefault="00020591" w:rsidP="00020591">
            <w:pPr>
              <w:rPr>
                <w:rFonts w:ascii="Arial" w:hAnsi="Arial" w:cs="Arial"/>
                <w:sz w:val="18"/>
                <w:szCs w:val="18"/>
              </w:rPr>
            </w:pPr>
            <w:r>
              <w:rPr>
                <w:rFonts w:ascii="Arial" w:hAnsi="Arial" w:cs="Arial"/>
                <w:sz w:val="18"/>
                <w:szCs w:val="18"/>
              </w:rPr>
              <w:t>3. Describe your direct and supervisory skills/experience with safety during tree care operations. Provide specific details about your experience in different areas of safety, and the best practices applied. This can include, but is not limited to, safe work practices for different aspects of tree care, training, reporting, and emergency procedures.</w:t>
            </w:r>
          </w:p>
        </w:tc>
      </w:tr>
      <w:tr w:rsidR="00020591" w:rsidTr="00020591">
        <w:trPr>
          <w:trHeight w:val="1161"/>
        </w:trPr>
        <w:tc>
          <w:tcPr>
            <w:tcW w:w="10890" w:type="dxa"/>
            <w:gridSpan w:val="8"/>
            <w:tcBorders>
              <w:top w:val="nil"/>
              <w:left w:val="single" w:sz="4" w:space="0" w:color="auto"/>
              <w:bottom w:val="single" w:sz="4" w:space="0" w:color="auto"/>
              <w:right w:val="single" w:sz="4" w:space="0" w:color="auto"/>
            </w:tcBorders>
            <w:shd w:val="clear" w:color="auto" w:fill="auto"/>
            <w:noWrap/>
            <w:hideMark/>
          </w:tcPr>
          <w:p w:rsidR="00020591" w:rsidRDefault="00020591" w:rsidP="00020591">
            <w:pPr>
              <w:rPr>
                <w:rFonts w:ascii="Arial" w:hAnsi="Arial" w:cs="Arial"/>
                <w:color w:val="000000"/>
                <w:sz w:val="20"/>
                <w:szCs w:val="20"/>
              </w:rPr>
            </w:pPr>
            <w:r>
              <w:rPr>
                <w:rFonts w:ascii="Arial" w:hAnsi="Arial" w:cs="Arial"/>
                <w:color w:val="000000"/>
                <w:sz w:val="20"/>
                <w:szCs w:val="20"/>
              </w:rPr>
              <w:t> </w:t>
            </w:r>
          </w:p>
        </w:tc>
      </w:tr>
      <w:tr w:rsidR="00020591" w:rsidTr="00020591">
        <w:trPr>
          <w:trHeight w:val="1161"/>
        </w:trPr>
        <w:tc>
          <w:tcPr>
            <w:tcW w:w="10890" w:type="dxa"/>
            <w:gridSpan w:val="8"/>
            <w:tcBorders>
              <w:top w:val="single" w:sz="4" w:space="0" w:color="auto"/>
              <w:left w:val="single" w:sz="4" w:space="0" w:color="auto"/>
              <w:bottom w:val="nil"/>
              <w:right w:val="single" w:sz="4" w:space="0" w:color="000000"/>
            </w:tcBorders>
            <w:shd w:val="clear" w:color="auto" w:fill="auto"/>
            <w:hideMark/>
          </w:tcPr>
          <w:p w:rsidR="00020591" w:rsidRDefault="00020591" w:rsidP="00020591">
            <w:pPr>
              <w:rPr>
                <w:rFonts w:ascii="Arial" w:hAnsi="Arial" w:cs="Arial"/>
                <w:color w:val="000000"/>
                <w:sz w:val="18"/>
                <w:szCs w:val="18"/>
              </w:rPr>
            </w:pPr>
            <w:r>
              <w:rPr>
                <w:rFonts w:ascii="Arial" w:hAnsi="Arial" w:cs="Arial"/>
                <w:color w:val="000000"/>
                <w:sz w:val="18"/>
                <w:szCs w:val="18"/>
              </w:rPr>
              <w:t xml:space="preserve">4. Describe in detail your experience, knowledge and skills assessing tree hazards and risk, including the types of tools/equipment used, risk assessment methods applied, the types of conditions observed, and how these conditions were addressed (how did you report them, and follow-up steps you carried out). </w:t>
            </w:r>
          </w:p>
        </w:tc>
      </w:tr>
      <w:tr w:rsidR="00020591" w:rsidTr="00020591">
        <w:trPr>
          <w:trHeight w:val="1161"/>
        </w:trPr>
        <w:tc>
          <w:tcPr>
            <w:tcW w:w="10890" w:type="dxa"/>
            <w:gridSpan w:val="8"/>
            <w:tcBorders>
              <w:top w:val="nil"/>
              <w:left w:val="single" w:sz="4" w:space="0" w:color="auto"/>
              <w:bottom w:val="single" w:sz="4" w:space="0" w:color="auto"/>
              <w:right w:val="single" w:sz="4" w:space="0" w:color="auto"/>
            </w:tcBorders>
            <w:shd w:val="clear" w:color="auto" w:fill="auto"/>
            <w:noWrap/>
            <w:hideMark/>
          </w:tcPr>
          <w:p w:rsidR="00020591" w:rsidRDefault="00020591" w:rsidP="00020591">
            <w:pPr>
              <w:rPr>
                <w:rFonts w:ascii="Arial" w:hAnsi="Arial" w:cs="Arial"/>
                <w:color w:val="000000"/>
                <w:sz w:val="20"/>
                <w:szCs w:val="20"/>
              </w:rPr>
            </w:pPr>
            <w:r>
              <w:rPr>
                <w:rFonts w:ascii="Arial" w:hAnsi="Arial" w:cs="Arial"/>
                <w:color w:val="000000"/>
                <w:sz w:val="20"/>
                <w:szCs w:val="20"/>
              </w:rPr>
              <w:t> </w:t>
            </w:r>
          </w:p>
        </w:tc>
      </w:tr>
      <w:tr w:rsidR="00020591" w:rsidTr="00020591">
        <w:trPr>
          <w:trHeight w:val="1161"/>
        </w:trPr>
        <w:tc>
          <w:tcPr>
            <w:tcW w:w="10890" w:type="dxa"/>
            <w:gridSpan w:val="8"/>
            <w:tcBorders>
              <w:top w:val="single" w:sz="4" w:space="0" w:color="auto"/>
              <w:left w:val="single" w:sz="4" w:space="0" w:color="auto"/>
              <w:bottom w:val="nil"/>
              <w:right w:val="single" w:sz="4" w:space="0" w:color="000000"/>
            </w:tcBorders>
            <w:shd w:val="clear" w:color="auto" w:fill="auto"/>
            <w:hideMark/>
          </w:tcPr>
          <w:p w:rsidR="00020591" w:rsidRDefault="00020591" w:rsidP="00020591">
            <w:pPr>
              <w:rPr>
                <w:rFonts w:ascii="Arial" w:hAnsi="Arial" w:cs="Arial"/>
                <w:color w:val="000000"/>
                <w:sz w:val="18"/>
                <w:szCs w:val="18"/>
              </w:rPr>
            </w:pPr>
            <w:r>
              <w:rPr>
                <w:rFonts w:ascii="Arial" w:hAnsi="Arial" w:cs="Arial"/>
                <w:color w:val="000000"/>
                <w:sz w:val="18"/>
                <w:szCs w:val="18"/>
              </w:rPr>
              <w:t xml:space="preserve">5. What regulations and professional standards apply to your work as the Qualified Arborist, and what activities do you perform to comply with these requirements? </w:t>
            </w:r>
          </w:p>
        </w:tc>
      </w:tr>
      <w:tr w:rsidR="00020591" w:rsidTr="00020591">
        <w:trPr>
          <w:trHeight w:val="1161"/>
        </w:trPr>
        <w:tc>
          <w:tcPr>
            <w:tcW w:w="10890" w:type="dxa"/>
            <w:gridSpan w:val="8"/>
            <w:tcBorders>
              <w:top w:val="nil"/>
              <w:left w:val="single" w:sz="4" w:space="0" w:color="auto"/>
              <w:bottom w:val="single" w:sz="4" w:space="0" w:color="auto"/>
              <w:right w:val="single" w:sz="4" w:space="0" w:color="auto"/>
            </w:tcBorders>
            <w:shd w:val="clear" w:color="auto" w:fill="auto"/>
            <w:noWrap/>
            <w:hideMark/>
          </w:tcPr>
          <w:p w:rsidR="00020591" w:rsidRDefault="00020591" w:rsidP="00020591">
            <w:pPr>
              <w:rPr>
                <w:rFonts w:ascii="Calibri" w:hAnsi="Calibri" w:cs="Calibri"/>
                <w:color w:val="000000"/>
                <w:sz w:val="22"/>
                <w:szCs w:val="22"/>
              </w:rPr>
            </w:pPr>
            <w:r>
              <w:rPr>
                <w:rFonts w:ascii="Calibri" w:hAnsi="Calibri" w:cs="Calibri"/>
                <w:color w:val="000000"/>
                <w:sz w:val="22"/>
                <w:szCs w:val="22"/>
              </w:rPr>
              <w:t> </w:t>
            </w:r>
          </w:p>
        </w:tc>
      </w:tr>
      <w:tr w:rsidR="00020591" w:rsidTr="00020591">
        <w:trPr>
          <w:trHeight w:val="728"/>
        </w:trPr>
        <w:tc>
          <w:tcPr>
            <w:tcW w:w="10890" w:type="dxa"/>
            <w:gridSpan w:val="8"/>
            <w:tcBorders>
              <w:top w:val="nil"/>
              <w:left w:val="nil"/>
              <w:bottom w:val="nil"/>
              <w:right w:val="nil"/>
            </w:tcBorders>
            <w:shd w:val="clear" w:color="auto" w:fill="auto"/>
            <w:vAlign w:val="bottom"/>
            <w:hideMark/>
          </w:tcPr>
          <w:p w:rsidR="00020591" w:rsidRDefault="00020591" w:rsidP="00020591">
            <w:pPr>
              <w:rPr>
                <w:rFonts w:ascii="Arial" w:hAnsi="Arial" w:cs="Arial"/>
                <w:sz w:val="18"/>
                <w:szCs w:val="18"/>
              </w:rPr>
            </w:pPr>
            <w:r>
              <w:rPr>
                <w:rFonts w:ascii="Arial" w:hAnsi="Arial" w:cs="Arial"/>
                <w:sz w:val="18"/>
                <w:szCs w:val="18"/>
              </w:rPr>
              <w:t xml:space="preserve">I hereby certify that all statements made on or in connection with this Appendix F including those regarding my education and employment record are true and correct to the best of my knowledge. </w:t>
            </w:r>
          </w:p>
        </w:tc>
      </w:tr>
      <w:tr w:rsidR="00020591" w:rsidTr="00020591">
        <w:trPr>
          <w:trHeight w:val="720"/>
        </w:trPr>
        <w:tc>
          <w:tcPr>
            <w:tcW w:w="7380" w:type="dxa"/>
            <w:gridSpan w:val="5"/>
            <w:tcBorders>
              <w:top w:val="nil"/>
              <w:left w:val="nil"/>
              <w:bottom w:val="nil"/>
              <w:right w:val="nil"/>
            </w:tcBorders>
            <w:shd w:val="clear" w:color="auto" w:fill="auto"/>
            <w:noWrap/>
            <w:vAlign w:val="bottom"/>
            <w:hideMark/>
          </w:tcPr>
          <w:p w:rsidR="00020591" w:rsidRDefault="00020591" w:rsidP="00020591">
            <w:pPr>
              <w:rPr>
                <w:rFonts w:ascii="Arial" w:hAnsi="Arial" w:cs="Arial"/>
                <w:sz w:val="18"/>
                <w:szCs w:val="18"/>
              </w:rPr>
            </w:pPr>
          </w:p>
        </w:tc>
        <w:tc>
          <w:tcPr>
            <w:tcW w:w="270" w:type="dxa"/>
            <w:tcBorders>
              <w:top w:val="nil"/>
              <w:left w:val="nil"/>
              <w:bottom w:val="nil"/>
              <w:right w:val="nil"/>
            </w:tcBorders>
            <w:shd w:val="clear" w:color="auto" w:fill="auto"/>
            <w:noWrap/>
            <w:vAlign w:val="bottom"/>
            <w:hideMark/>
          </w:tcPr>
          <w:p w:rsidR="00020591" w:rsidRDefault="00020591" w:rsidP="00020591">
            <w:pPr>
              <w:rPr>
                <w:sz w:val="20"/>
                <w:szCs w:val="20"/>
              </w:rPr>
            </w:pPr>
          </w:p>
        </w:tc>
        <w:tc>
          <w:tcPr>
            <w:tcW w:w="3240" w:type="dxa"/>
            <w:gridSpan w:val="2"/>
            <w:tcBorders>
              <w:top w:val="nil"/>
              <w:left w:val="nil"/>
              <w:bottom w:val="nil"/>
              <w:right w:val="nil"/>
            </w:tcBorders>
            <w:shd w:val="clear" w:color="auto" w:fill="auto"/>
            <w:noWrap/>
            <w:vAlign w:val="bottom"/>
            <w:hideMark/>
          </w:tcPr>
          <w:p w:rsidR="00020591" w:rsidRDefault="00020591" w:rsidP="00020591">
            <w:pPr>
              <w:rPr>
                <w:sz w:val="20"/>
                <w:szCs w:val="20"/>
              </w:rPr>
            </w:pPr>
          </w:p>
        </w:tc>
      </w:tr>
      <w:tr w:rsidR="00020591" w:rsidTr="00020591">
        <w:trPr>
          <w:trHeight w:val="225"/>
        </w:trPr>
        <w:tc>
          <w:tcPr>
            <w:tcW w:w="7380" w:type="dxa"/>
            <w:gridSpan w:val="5"/>
            <w:tcBorders>
              <w:top w:val="single" w:sz="4" w:space="0" w:color="auto"/>
              <w:left w:val="nil"/>
              <w:bottom w:val="nil"/>
              <w:right w:val="nil"/>
            </w:tcBorders>
            <w:shd w:val="clear" w:color="auto" w:fill="auto"/>
            <w:noWrap/>
            <w:hideMark/>
          </w:tcPr>
          <w:p w:rsidR="00020591" w:rsidRDefault="00020591" w:rsidP="00020591">
            <w:pPr>
              <w:jc w:val="center"/>
              <w:rPr>
                <w:rFonts w:ascii="Arial" w:hAnsi="Arial" w:cs="Arial"/>
                <w:sz w:val="14"/>
                <w:szCs w:val="14"/>
              </w:rPr>
            </w:pPr>
            <w:r>
              <w:rPr>
                <w:rFonts w:ascii="Arial" w:hAnsi="Arial" w:cs="Arial"/>
                <w:sz w:val="14"/>
                <w:szCs w:val="14"/>
              </w:rPr>
              <w:t>Signature of Qualified Arborist</w:t>
            </w:r>
          </w:p>
        </w:tc>
        <w:tc>
          <w:tcPr>
            <w:tcW w:w="270" w:type="dxa"/>
            <w:tcBorders>
              <w:left w:val="nil"/>
              <w:bottom w:val="nil"/>
              <w:right w:val="nil"/>
            </w:tcBorders>
            <w:shd w:val="clear" w:color="auto" w:fill="auto"/>
            <w:noWrap/>
            <w:hideMark/>
          </w:tcPr>
          <w:p w:rsidR="00020591" w:rsidRDefault="00020591" w:rsidP="00020591">
            <w:pPr>
              <w:jc w:val="center"/>
              <w:rPr>
                <w:rFonts w:ascii="Arial" w:hAnsi="Arial" w:cs="Arial"/>
                <w:sz w:val="14"/>
                <w:szCs w:val="14"/>
              </w:rPr>
            </w:pPr>
            <w:r>
              <w:rPr>
                <w:rFonts w:ascii="Arial" w:hAnsi="Arial" w:cs="Arial"/>
                <w:sz w:val="14"/>
                <w:szCs w:val="14"/>
              </w:rPr>
              <w:t> </w:t>
            </w:r>
          </w:p>
        </w:tc>
        <w:tc>
          <w:tcPr>
            <w:tcW w:w="3240" w:type="dxa"/>
            <w:gridSpan w:val="2"/>
            <w:tcBorders>
              <w:top w:val="single" w:sz="4" w:space="0" w:color="auto"/>
              <w:left w:val="nil"/>
              <w:bottom w:val="nil"/>
              <w:right w:val="nil"/>
            </w:tcBorders>
            <w:shd w:val="clear" w:color="auto" w:fill="auto"/>
            <w:noWrap/>
            <w:hideMark/>
          </w:tcPr>
          <w:p w:rsidR="00020591" w:rsidRDefault="00020591" w:rsidP="00020591">
            <w:pPr>
              <w:rPr>
                <w:rFonts w:ascii="Arial" w:hAnsi="Arial" w:cs="Arial"/>
                <w:sz w:val="14"/>
                <w:szCs w:val="14"/>
              </w:rPr>
            </w:pPr>
            <w:r>
              <w:rPr>
                <w:rFonts w:ascii="Arial" w:hAnsi="Arial" w:cs="Arial"/>
                <w:sz w:val="14"/>
                <w:szCs w:val="14"/>
              </w:rPr>
              <w:t>Date</w:t>
            </w:r>
          </w:p>
        </w:tc>
      </w:tr>
    </w:tbl>
    <w:p w:rsidR="00020591" w:rsidRDefault="00020591" w:rsidP="00020591">
      <w:pPr>
        <w:rPr>
          <w:rFonts w:ascii="Arial" w:hAnsi="Arial" w:cs="Arial"/>
          <w:sz w:val="20"/>
          <w:szCs w:val="20"/>
        </w:rPr>
        <w:sectPr w:rsidR="00020591" w:rsidSect="00020591">
          <w:footerReference w:type="default" r:id="rId24"/>
          <w:pgSz w:w="12240" w:h="15840"/>
          <w:pgMar w:top="1440" w:right="1440" w:bottom="1220" w:left="1440" w:header="720" w:footer="720" w:gutter="0"/>
          <w:pgNumType w:start="1"/>
          <w:cols w:space="720" w:equalWidth="0">
            <w:col w:w="9360"/>
          </w:cols>
        </w:sectPr>
      </w:pPr>
    </w:p>
    <w:p w:rsidR="00020591" w:rsidRPr="00760639" w:rsidRDefault="00020591" w:rsidP="00020591">
      <w:pPr>
        <w:pStyle w:val="Title"/>
        <w:rPr>
          <w:b w:val="0"/>
          <w:sz w:val="20"/>
        </w:rPr>
      </w:pPr>
      <w:r>
        <w:rPr>
          <w:b w:val="0"/>
          <w:sz w:val="20"/>
        </w:rPr>
        <w:lastRenderedPageBreak/>
        <w:t>Appendix G</w:t>
      </w:r>
    </w:p>
    <w:p w:rsidR="00020591" w:rsidRDefault="00020591" w:rsidP="00020591">
      <w:pPr>
        <w:jc w:val="center"/>
        <w:rPr>
          <w:rFonts w:ascii="Arial" w:hAnsi="Arial" w:cs="Arial"/>
          <w:b/>
          <w:sz w:val="20"/>
          <w:szCs w:val="20"/>
        </w:rPr>
      </w:pPr>
      <w:r>
        <w:rPr>
          <w:rFonts w:ascii="Arial" w:hAnsi="Arial" w:cs="Arial"/>
          <w:b/>
          <w:sz w:val="20"/>
          <w:szCs w:val="20"/>
        </w:rPr>
        <w:t>PRICE PROPOSAL</w:t>
      </w:r>
    </w:p>
    <w:p w:rsidR="00020591" w:rsidRDefault="00020591" w:rsidP="00020591">
      <w:pPr>
        <w:jc w:val="center"/>
        <w:rPr>
          <w:rFonts w:ascii="Arial" w:hAnsi="Arial" w:cs="Arial"/>
          <w:b/>
          <w:sz w:val="20"/>
          <w:szCs w:val="20"/>
        </w:rPr>
      </w:pPr>
    </w:p>
    <w:p w:rsidR="00020591" w:rsidRPr="007F66AC" w:rsidRDefault="00020591" w:rsidP="00020591">
      <w:pPr>
        <w:rPr>
          <w:rFonts w:ascii="Arial" w:hAnsi="Arial" w:cs="Arial"/>
          <w:sz w:val="20"/>
          <w:szCs w:val="20"/>
        </w:rPr>
      </w:pPr>
      <w:r w:rsidRPr="007F66AC">
        <w:rPr>
          <w:rFonts w:ascii="Arial" w:hAnsi="Arial" w:cs="Arial"/>
          <w:sz w:val="20"/>
          <w:szCs w:val="20"/>
        </w:rPr>
        <w:t>Attached</w:t>
      </w:r>
    </w:p>
    <w:p w:rsidR="00020591" w:rsidRPr="007F66AC" w:rsidRDefault="00020591" w:rsidP="00020591">
      <w:pPr>
        <w:rPr>
          <w:rFonts w:ascii="Arial" w:hAnsi="Arial" w:cs="Arial"/>
          <w:sz w:val="20"/>
          <w:szCs w:val="20"/>
        </w:rPr>
      </w:pPr>
    </w:p>
    <w:p w:rsidR="00020591" w:rsidRDefault="00020591" w:rsidP="00020591">
      <w:pPr>
        <w:rPr>
          <w:b/>
          <w:smallCaps/>
        </w:rPr>
      </w:pPr>
    </w:p>
    <w:p w:rsidR="00020591" w:rsidRDefault="00020591">
      <w:pPr>
        <w:sectPr w:rsidR="00020591">
          <w:footerReference w:type="default" r:id="rId25"/>
          <w:pgSz w:w="12240" w:h="15840"/>
          <w:pgMar w:top="1440" w:right="1440" w:bottom="1440" w:left="1440" w:header="720" w:footer="720" w:gutter="0"/>
          <w:cols w:space="720"/>
          <w:docGrid w:linePitch="360"/>
        </w:sectPr>
      </w:pPr>
    </w:p>
    <w:tbl>
      <w:tblPr>
        <w:tblW w:w="10260" w:type="dxa"/>
        <w:tblInd w:w="-360" w:type="dxa"/>
        <w:tblLayout w:type="fixed"/>
        <w:tblLook w:val="04A0" w:firstRow="1" w:lastRow="0" w:firstColumn="1" w:lastColumn="0" w:noHBand="0" w:noVBand="1"/>
      </w:tblPr>
      <w:tblGrid>
        <w:gridCol w:w="630"/>
        <w:gridCol w:w="528"/>
        <w:gridCol w:w="1960"/>
        <w:gridCol w:w="214"/>
        <w:gridCol w:w="1078"/>
        <w:gridCol w:w="1495"/>
        <w:gridCol w:w="359"/>
        <w:gridCol w:w="1049"/>
        <w:gridCol w:w="211"/>
        <w:gridCol w:w="1197"/>
        <w:gridCol w:w="1539"/>
      </w:tblGrid>
      <w:tr w:rsidR="00020591" w:rsidRPr="00020591" w:rsidTr="00F66AA4">
        <w:trPr>
          <w:trHeight w:val="600"/>
        </w:trPr>
        <w:tc>
          <w:tcPr>
            <w:tcW w:w="10260" w:type="dxa"/>
            <w:gridSpan w:val="11"/>
            <w:tcBorders>
              <w:top w:val="nil"/>
              <w:left w:val="nil"/>
              <w:bottom w:val="nil"/>
              <w:right w:val="nil"/>
            </w:tcBorders>
            <w:shd w:val="clear" w:color="auto" w:fill="auto"/>
            <w:vAlign w:val="bottom"/>
            <w:hideMark/>
          </w:tcPr>
          <w:p w:rsidR="00020591" w:rsidRPr="00020591" w:rsidRDefault="00020591" w:rsidP="00020591">
            <w:pPr>
              <w:jc w:val="center"/>
              <w:rPr>
                <w:rFonts w:ascii="Arial" w:hAnsi="Arial" w:cs="Arial"/>
                <w:b/>
                <w:bCs/>
                <w:color w:val="000000"/>
                <w:sz w:val="20"/>
                <w:szCs w:val="20"/>
              </w:rPr>
            </w:pPr>
            <w:bookmarkStart w:id="0" w:name="RANGE!A1:E29"/>
            <w:r w:rsidRPr="00020591">
              <w:rPr>
                <w:rFonts w:ascii="Arial" w:hAnsi="Arial" w:cs="Arial"/>
                <w:color w:val="000000"/>
                <w:sz w:val="20"/>
                <w:szCs w:val="20"/>
              </w:rPr>
              <w:lastRenderedPageBreak/>
              <w:t>Appendix G</w:t>
            </w:r>
            <w:r w:rsidRPr="00020591">
              <w:rPr>
                <w:rFonts w:ascii="Arial" w:hAnsi="Arial" w:cs="Arial"/>
                <w:b/>
                <w:bCs/>
                <w:color w:val="000000"/>
                <w:sz w:val="20"/>
                <w:szCs w:val="20"/>
              </w:rPr>
              <w:br/>
              <w:t>PRICE PROPOSAL</w:t>
            </w:r>
            <w:bookmarkEnd w:id="0"/>
          </w:p>
        </w:tc>
      </w:tr>
      <w:tr w:rsidR="00020591" w:rsidRPr="00020591" w:rsidTr="00F66AA4">
        <w:trPr>
          <w:trHeight w:val="80"/>
        </w:trPr>
        <w:tc>
          <w:tcPr>
            <w:tcW w:w="1158" w:type="dxa"/>
            <w:gridSpan w:val="2"/>
            <w:tcBorders>
              <w:top w:val="nil"/>
              <w:left w:val="nil"/>
              <w:bottom w:val="nil"/>
              <w:right w:val="nil"/>
            </w:tcBorders>
            <w:shd w:val="clear" w:color="auto" w:fill="auto"/>
            <w:vAlign w:val="center"/>
            <w:hideMark/>
          </w:tcPr>
          <w:p w:rsidR="00020591" w:rsidRPr="00020591" w:rsidRDefault="00020591" w:rsidP="00020591">
            <w:pPr>
              <w:jc w:val="center"/>
              <w:rPr>
                <w:rFonts w:ascii="Arial" w:hAnsi="Arial" w:cs="Arial"/>
                <w:b/>
                <w:bCs/>
                <w:color w:val="000000"/>
                <w:sz w:val="20"/>
                <w:szCs w:val="20"/>
              </w:rPr>
            </w:pPr>
          </w:p>
        </w:tc>
        <w:tc>
          <w:tcPr>
            <w:tcW w:w="1960" w:type="dxa"/>
            <w:tcBorders>
              <w:top w:val="nil"/>
              <w:left w:val="nil"/>
              <w:bottom w:val="nil"/>
              <w:right w:val="nil"/>
            </w:tcBorders>
            <w:shd w:val="clear" w:color="auto" w:fill="auto"/>
            <w:vAlign w:val="center"/>
            <w:hideMark/>
          </w:tcPr>
          <w:p w:rsidR="00020591" w:rsidRPr="00020591" w:rsidRDefault="00020591" w:rsidP="00020591">
            <w:pPr>
              <w:jc w:val="center"/>
              <w:rPr>
                <w:sz w:val="20"/>
                <w:szCs w:val="20"/>
              </w:rPr>
            </w:pPr>
          </w:p>
        </w:tc>
        <w:tc>
          <w:tcPr>
            <w:tcW w:w="3146" w:type="dxa"/>
            <w:gridSpan w:val="4"/>
            <w:tcBorders>
              <w:top w:val="nil"/>
              <w:left w:val="nil"/>
              <w:bottom w:val="nil"/>
              <w:right w:val="nil"/>
            </w:tcBorders>
            <w:shd w:val="clear" w:color="auto" w:fill="auto"/>
            <w:vAlign w:val="center"/>
            <w:hideMark/>
          </w:tcPr>
          <w:p w:rsidR="00020591" w:rsidRPr="00020591" w:rsidRDefault="00020591" w:rsidP="00020591">
            <w:pPr>
              <w:jc w:val="center"/>
              <w:rPr>
                <w:sz w:val="20"/>
                <w:szCs w:val="20"/>
              </w:rPr>
            </w:pPr>
          </w:p>
        </w:tc>
        <w:tc>
          <w:tcPr>
            <w:tcW w:w="1260" w:type="dxa"/>
            <w:gridSpan w:val="2"/>
            <w:tcBorders>
              <w:top w:val="nil"/>
              <w:left w:val="nil"/>
              <w:bottom w:val="nil"/>
              <w:right w:val="nil"/>
            </w:tcBorders>
            <w:shd w:val="clear" w:color="auto" w:fill="auto"/>
            <w:vAlign w:val="center"/>
            <w:hideMark/>
          </w:tcPr>
          <w:p w:rsidR="00020591" w:rsidRPr="00020591" w:rsidRDefault="00020591" w:rsidP="00020591">
            <w:pPr>
              <w:jc w:val="center"/>
              <w:rPr>
                <w:sz w:val="20"/>
                <w:szCs w:val="20"/>
              </w:rPr>
            </w:pPr>
          </w:p>
        </w:tc>
        <w:tc>
          <w:tcPr>
            <w:tcW w:w="2736" w:type="dxa"/>
            <w:gridSpan w:val="2"/>
            <w:tcBorders>
              <w:top w:val="nil"/>
              <w:left w:val="nil"/>
              <w:bottom w:val="nil"/>
              <w:right w:val="nil"/>
            </w:tcBorders>
            <w:shd w:val="clear" w:color="auto" w:fill="auto"/>
            <w:vAlign w:val="center"/>
            <w:hideMark/>
          </w:tcPr>
          <w:p w:rsidR="00020591" w:rsidRPr="00020591" w:rsidRDefault="00020591" w:rsidP="00020591">
            <w:pPr>
              <w:jc w:val="center"/>
              <w:rPr>
                <w:sz w:val="20"/>
                <w:szCs w:val="20"/>
              </w:rPr>
            </w:pPr>
          </w:p>
        </w:tc>
      </w:tr>
      <w:tr w:rsidR="00020591" w:rsidRPr="00020591" w:rsidTr="00F66AA4">
        <w:trPr>
          <w:trHeight w:val="555"/>
        </w:trPr>
        <w:tc>
          <w:tcPr>
            <w:tcW w:w="1158" w:type="dxa"/>
            <w:gridSpan w:val="2"/>
            <w:tcBorders>
              <w:top w:val="nil"/>
              <w:left w:val="nil"/>
              <w:bottom w:val="nil"/>
              <w:right w:val="nil"/>
            </w:tcBorders>
            <w:shd w:val="clear" w:color="auto" w:fill="auto"/>
            <w:noWrap/>
            <w:vAlign w:val="center"/>
            <w:hideMark/>
          </w:tcPr>
          <w:p w:rsidR="00020591" w:rsidRPr="00020591" w:rsidRDefault="00020591" w:rsidP="00020591">
            <w:pPr>
              <w:jc w:val="center"/>
              <w:rPr>
                <w:sz w:val="20"/>
                <w:szCs w:val="20"/>
              </w:rPr>
            </w:pPr>
          </w:p>
        </w:tc>
        <w:tc>
          <w:tcPr>
            <w:tcW w:w="1960" w:type="dxa"/>
            <w:tcBorders>
              <w:top w:val="nil"/>
              <w:left w:val="nil"/>
              <w:bottom w:val="nil"/>
              <w:right w:val="nil"/>
            </w:tcBorders>
            <w:shd w:val="clear" w:color="auto" w:fill="auto"/>
            <w:noWrap/>
            <w:vAlign w:val="bottom"/>
            <w:hideMark/>
          </w:tcPr>
          <w:p w:rsidR="00020591" w:rsidRPr="00020591" w:rsidRDefault="00020591" w:rsidP="00020591">
            <w:pPr>
              <w:rPr>
                <w:sz w:val="20"/>
                <w:szCs w:val="20"/>
              </w:rPr>
            </w:pPr>
          </w:p>
        </w:tc>
        <w:tc>
          <w:tcPr>
            <w:tcW w:w="3146" w:type="dxa"/>
            <w:gridSpan w:val="4"/>
            <w:tcBorders>
              <w:top w:val="nil"/>
              <w:left w:val="nil"/>
              <w:bottom w:val="nil"/>
              <w:right w:val="nil"/>
            </w:tcBorders>
            <w:shd w:val="clear" w:color="auto" w:fill="auto"/>
            <w:noWrap/>
            <w:vAlign w:val="center"/>
            <w:hideMark/>
          </w:tcPr>
          <w:p w:rsidR="00020591" w:rsidRPr="00020591" w:rsidRDefault="00020591" w:rsidP="00020591">
            <w:pPr>
              <w:jc w:val="right"/>
              <w:rPr>
                <w:rFonts w:ascii="Arial" w:hAnsi="Arial" w:cs="Arial"/>
                <w:color w:val="000000"/>
                <w:sz w:val="20"/>
                <w:szCs w:val="20"/>
              </w:rPr>
            </w:pPr>
            <w:r w:rsidRPr="00020591">
              <w:rPr>
                <w:rFonts w:ascii="Arial" w:hAnsi="Arial" w:cs="Arial"/>
                <w:color w:val="000000"/>
                <w:sz w:val="20"/>
                <w:szCs w:val="20"/>
              </w:rPr>
              <w:t>Offeror:</w:t>
            </w:r>
          </w:p>
        </w:tc>
        <w:tc>
          <w:tcPr>
            <w:tcW w:w="3996" w:type="dxa"/>
            <w:gridSpan w:val="4"/>
            <w:tcBorders>
              <w:top w:val="nil"/>
              <w:left w:val="nil"/>
              <w:bottom w:val="single" w:sz="4" w:space="0" w:color="auto"/>
              <w:right w:val="nil"/>
            </w:tcBorders>
            <w:shd w:val="clear" w:color="000000" w:fill="FFFF00"/>
            <w:noWrap/>
            <w:vAlign w:val="center"/>
            <w:hideMark/>
          </w:tcPr>
          <w:p w:rsidR="00020591" w:rsidRPr="00020591" w:rsidRDefault="00020591" w:rsidP="00020591">
            <w:pPr>
              <w:jc w:val="center"/>
              <w:rPr>
                <w:rFonts w:ascii="Arial" w:hAnsi="Arial" w:cs="Arial"/>
                <w:color w:val="000000"/>
                <w:sz w:val="20"/>
                <w:szCs w:val="20"/>
              </w:rPr>
            </w:pPr>
            <w:r w:rsidRPr="00020591">
              <w:rPr>
                <w:rFonts w:ascii="Arial" w:hAnsi="Arial" w:cs="Arial"/>
                <w:color w:val="000000"/>
                <w:sz w:val="20"/>
                <w:szCs w:val="20"/>
              </w:rPr>
              <w:t> </w:t>
            </w:r>
          </w:p>
        </w:tc>
      </w:tr>
      <w:tr w:rsidR="00020591" w:rsidRPr="00020591" w:rsidTr="00F66AA4">
        <w:trPr>
          <w:trHeight w:val="70"/>
        </w:trPr>
        <w:tc>
          <w:tcPr>
            <w:tcW w:w="1158" w:type="dxa"/>
            <w:gridSpan w:val="2"/>
            <w:tcBorders>
              <w:top w:val="nil"/>
              <w:left w:val="nil"/>
              <w:bottom w:val="nil"/>
              <w:right w:val="nil"/>
            </w:tcBorders>
            <w:shd w:val="clear" w:color="auto" w:fill="auto"/>
            <w:noWrap/>
            <w:vAlign w:val="bottom"/>
            <w:hideMark/>
          </w:tcPr>
          <w:p w:rsidR="00020591" w:rsidRPr="00020591" w:rsidRDefault="00020591" w:rsidP="00020591">
            <w:pPr>
              <w:jc w:val="center"/>
              <w:rPr>
                <w:rFonts w:ascii="Arial" w:hAnsi="Arial" w:cs="Arial"/>
                <w:color w:val="000000"/>
                <w:sz w:val="20"/>
                <w:szCs w:val="20"/>
              </w:rPr>
            </w:pPr>
          </w:p>
        </w:tc>
        <w:tc>
          <w:tcPr>
            <w:tcW w:w="1960" w:type="dxa"/>
            <w:tcBorders>
              <w:top w:val="nil"/>
              <w:left w:val="nil"/>
              <w:bottom w:val="nil"/>
              <w:right w:val="nil"/>
            </w:tcBorders>
            <w:shd w:val="clear" w:color="auto" w:fill="auto"/>
            <w:noWrap/>
            <w:vAlign w:val="bottom"/>
            <w:hideMark/>
          </w:tcPr>
          <w:p w:rsidR="00020591" w:rsidRPr="00020591" w:rsidRDefault="00020591" w:rsidP="00020591">
            <w:pPr>
              <w:rPr>
                <w:sz w:val="20"/>
                <w:szCs w:val="20"/>
              </w:rPr>
            </w:pPr>
          </w:p>
        </w:tc>
        <w:tc>
          <w:tcPr>
            <w:tcW w:w="3146" w:type="dxa"/>
            <w:gridSpan w:val="4"/>
            <w:tcBorders>
              <w:top w:val="nil"/>
              <w:left w:val="nil"/>
              <w:bottom w:val="nil"/>
              <w:right w:val="nil"/>
            </w:tcBorders>
            <w:shd w:val="clear" w:color="auto" w:fill="auto"/>
            <w:noWrap/>
            <w:vAlign w:val="bottom"/>
            <w:hideMark/>
          </w:tcPr>
          <w:p w:rsidR="00020591" w:rsidRPr="00020591" w:rsidRDefault="00020591" w:rsidP="00020591">
            <w:pPr>
              <w:rPr>
                <w:sz w:val="20"/>
                <w:szCs w:val="20"/>
              </w:rPr>
            </w:pPr>
          </w:p>
        </w:tc>
        <w:tc>
          <w:tcPr>
            <w:tcW w:w="1260" w:type="dxa"/>
            <w:gridSpan w:val="2"/>
            <w:tcBorders>
              <w:top w:val="nil"/>
              <w:left w:val="nil"/>
              <w:bottom w:val="nil"/>
              <w:right w:val="nil"/>
            </w:tcBorders>
            <w:shd w:val="clear" w:color="auto" w:fill="auto"/>
            <w:noWrap/>
            <w:vAlign w:val="bottom"/>
            <w:hideMark/>
          </w:tcPr>
          <w:p w:rsidR="00020591" w:rsidRPr="00020591" w:rsidRDefault="00020591" w:rsidP="00020591">
            <w:pPr>
              <w:rPr>
                <w:sz w:val="20"/>
                <w:szCs w:val="20"/>
              </w:rPr>
            </w:pPr>
          </w:p>
        </w:tc>
        <w:tc>
          <w:tcPr>
            <w:tcW w:w="2736" w:type="dxa"/>
            <w:gridSpan w:val="2"/>
            <w:tcBorders>
              <w:top w:val="nil"/>
              <w:left w:val="nil"/>
              <w:bottom w:val="nil"/>
              <w:right w:val="nil"/>
            </w:tcBorders>
            <w:shd w:val="clear" w:color="auto" w:fill="auto"/>
            <w:noWrap/>
            <w:vAlign w:val="bottom"/>
            <w:hideMark/>
          </w:tcPr>
          <w:p w:rsidR="00020591" w:rsidRPr="00020591" w:rsidRDefault="00020591" w:rsidP="00020591">
            <w:pPr>
              <w:rPr>
                <w:sz w:val="20"/>
                <w:szCs w:val="20"/>
              </w:rPr>
            </w:pPr>
          </w:p>
        </w:tc>
      </w:tr>
      <w:tr w:rsidR="00020591" w:rsidRPr="00020591" w:rsidTr="00F66AA4">
        <w:trPr>
          <w:trHeight w:val="510"/>
        </w:trPr>
        <w:tc>
          <w:tcPr>
            <w:tcW w:w="10260" w:type="dxa"/>
            <w:gridSpan w:val="11"/>
            <w:tcBorders>
              <w:top w:val="nil"/>
              <w:left w:val="nil"/>
              <w:bottom w:val="nil"/>
              <w:right w:val="nil"/>
            </w:tcBorders>
            <w:shd w:val="clear" w:color="auto" w:fill="auto"/>
            <w:vAlign w:val="center"/>
            <w:hideMark/>
          </w:tcPr>
          <w:p w:rsidR="00020591" w:rsidRPr="00020591" w:rsidRDefault="00020591" w:rsidP="00020591">
            <w:pPr>
              <w:rPr>
                <w:rFonts w:ascii="Arial" w:hAnsi="Arial" w:cs="Arial"/>
                <w:sz w:val="20"/>
                <w:szCs w:val="20"/>
              </w:rPr>
            </w:pPr>
            <w:r w:rsidRPr="00020591">
              <w:rPr>
                <w:rFonts w:ascii="Arial" w:hAnsi="Arial" w:cs="Arial"/>
                <w:sz w:val="20"/>
                <w:szCs w:val="20"/>
              </w:rPr>
              <w:t xml:space="preserve">Offerors shall complete the Price Proposal, page 1 and 2. If awarded, prices proposed will be the maximum allowed during the contract period, subject to any price adjustments allowed herein. </w:t>
            </w:r>
          </w:p>
        </w:tc>
      </w:tr>
      <w:tr w:rsidR="00020591" w:rsidRPr="00020591" w:rsidTr="00F66AA4">
        <w:trPr>
          <w:trHeight w:val="108"/>
        </w:trPr>
        <w:tc>
          <w:tcPr>
            <w:tcW w:w="1158" w:type="dxa"/>
            <w:gridSpan w:val="2"/>
            <w:tcBorders>
              <w:top w:val="nil"/>
              <w:left w:val="nil"/>
              <w:bottom w:val="nil"/>
              <w:right w:val="nil"/>
            </w:tcBorders>
            <w:shd w:val="clear" w:color="auto" w:fill="auto"/>
            <w:vAlign w:val="center"/>
            <w:hideMark/>
          </w:tcPr>
          <w:p w:rsidR="00020591" w:rsidRPr="00020591" w:rsidRDefault="00020591" w:rsidP="00020591">
            <w:pPr>
              <w:rPr>
                <w:rFonts w:ascii="Arial" w:hAnsi="Arial" w:cs="Arial"/>
                <w:sz w:val="20"/>
                <w:szCs w:val="20"/>
              </w:rPr>
            </w:pPr>
          </w:p>
        </w:tc>
        <w:tc>
          <w:tcPr>
            <w:tcW w:w="1960" w:type="dxa"/>
            <w:tcBorders>
              <w:top w:val="nil"/>
              <w:left w:val="nil"/>
              <w:bottom w:val="nil"/>
              <w:right w:val="nil"/>
            </w:tcBorders>
            <w:shd w:val="clear" w:color="auto" w:fill="auto"/>
            <w:vAlign w:val="center"/>
            <w:hideMark/>
          </w:tcPr>
          <w:p w:rsidR="00020591" w:rsidRPr="00020591" w:rsidRDefault="00020591" w:rsidP="00020591">
            <w:pPr>
              <w:rPr>
                <w:sz w:val="20"/>
                <w:szCs w:val="20"/>
              </w:rPr>
            </w:pPr>
          </w:p>
        </w:tc>
        <w:tc>
          <w:tcPr>
            <w:tcW w:w="3146" w:type="dxa"/>
            <w:gridSpan w:val="4"/>
            <w:tcBorders>
              <w:top w:val="nil"/>
              <w:left w:val="nil"/>
              <w:bottom w:val="nil"/>
              <w:right w:val="nil"/>
            </w:tcBorders>
            <w:shd w:val="clear" w:color="auto" w:fill="auto"/>
            <w:vAlign w:val="center"/>
            <w:hideMark/>
          </w:tcPr>
          <w:p w:rsidR="00020591" w:rsidRPr="00020591" w:rsidRDefault="00020591" w:rsidP="00020591">
            <w:pPr>
              <w:rPr>
                <w:sz w:val="20"/>
                <w:szCs w:val="20"/>
              </w:rPr>
            </w:pPr>
          </w:p>
        </w:tc>
        <w:tc>
          <w:tcPr>
            <w:tcW w:w="1260" w:type="dxa"/>
            <w:gridSpan w:val="2"/>
            <w:tcBorders>
              <w:top w:val="nil"/>
              <w:left w:val="nil"/>
              <w:bottom w:val="nil"/>
              <w:right w:val="nil"/>
            </w:tcBorders>
            <w:shd w:val="clear" w:color="auto" w:fill="auto"/>
            <w:vAlign w:val="center"/>
            <w:hideMark/>
          </w:tcPr>
          <w:p w:rsidR="00020591" w:rsidRPr="00020591" w:rsidRDefault="00020591" w:rsidP="00020591">
            <w:pPr>
              <w:rPr>
                <w:sz w:val="20"/>
                <w:szCs w:val="20"/>
              </w:rPr>
            </w:pPr>
          </w:p>
        </w:tc>
        <w:tc>
          <w:tcPr>
            <w:tcW w:w="2736" w:type="dxa"/>
            <w:gridSpan w:val="2"/>
            <w:tcBorders>
              <w:top w:val="nil"/>
              <w:left w:val="nil"/>
              <w:bottom w:val="nil"/>
              <w:right w:val="nil"/>
            </w:tcBorders>
            <w:shd w:val="clear" w:color="auto" w:fill="auto"/>
            <w:vAlign w:val="center"/>
            <w:hideMark/>
          </w:tcPr>
          <w:p w:rsidR="00020591" w:rsidRPr="00020591" w:rsidRDefault="00020591" w:rsidP="00020591">
            <w:pPr>
              <w:rPr>
                <w:sz w:val="20"/>
                <w:szCs w:val="20"/>
              </w:rPr>
            </w:pPr>
          </w:p>
        </w:tc>
      </w:tr>
      <w:tr w:rsidR="00020591" w:rsidRPr="00020591" w:rsidTr="00F66AA4">
        <w:trPr>
          <w:trHeight w:val="420"/>
        </w:trPr>
        <w:tc>
          <w:tcPr>
            <w:tcW w:w="10260" w:type="dxa"/>
            <w:gridSpan w:val="11"/>
            <w:tcBorders>
              <w:top w:val="nil"/>
              <w:left w:val="nil"/>
              <w:bottom w:val="nil"/>
              <w:right w:val="nil"/>
            </w:tcBorders>
            <w:shd w:val="clear" w:color="000000" w:fill="FCE4D6"/>
            <w:vAlign w:val="center"/>
            <w:hideMark/>
          </w:tcPr>
          <w:p w:rsidR="00020591" w:rsidRPr="00020591" w:rsidRDefault="00020591" w:rsidP="00020591">
            <w:pPr>
              <w:jc w:val="center"/>
              <w:rPr>
                <w:rFonts w:ascii="Arial" w:hAnsi="Arial" w:cs="Arial"/>
                <w:b/>
                <w:bCs/>
                <w:sz w:val="20"/>
                <w:szCs w:val="20"/>
              </w:rPr>
            </w:pPr>
            <w:r w:rsidRPr="00020591">
              <w:rPr>
                <w:rFonts w:ascii="Arial" w:hAnsi="Arial" w:cs="Arial"/>
                <w:b/>
                <w:bCs/>
                <w:sz w:val="20"/>
                <w:szCs w:val="20"/>
              </w:rPr>
              <w:t>ROUTINE ANNUAL PRUNING AND MAINTENANCE SERVICES</w:t>
            </w:r>
          </w:p>
        </w:tc>
      </w:tr>
      <w:tr w:rsidR="00020591" w:rsidRPr="00020591" w:rsidTr="00F66AA4">
        <w:trPr>
          <w:trHeight w:val="117"/>
        </w:trPr>
        <w:tc>
          <w:tcPr>
            <w:tcW w:w="1158" w:type="dxa"/>
            <w:gridSpan w:val="2"/>
            <w:tcBorders>
              <w:top w:val="nil"/>
              <w:left w:val="nil"/>
              <w:bottom w:val="nil"/>
              <w:right w:val="nil"/>
            </w:tcBorders>
            <w:shd w:val="clear" w:color="auto" w:fill="auto"/>
            <w:vAlign w:val="center"/>
            <w:hideMark/>
          </w:tcPr>
          <w:p w:rsidR="00020591" w:rsidRPr="00020591" w:rsidRDefault="00020591" w:rsidP="00020591">
            <w:pPr>
              <w:jc w:val="center"/>
              <w:rPr>
                <w:rFonts w:ascii="Arial" w:hAnsi="Arial" w:cs="Arial"/>
                <w:b/>
                <w:bCs/>
                <w:sz w:val="20"/>
                <w:szCs w:val="20"/>
              </w:rPr>
            </w:pPr>
          </w:p>
        </w:tc>
        <w:tc>
          <w:tcPr>
            <w:tcW w:w="1960" w:type="dxa"/>
            <w:tcBorders>
              <w:top w:val="nil"/>
              <w:left w:val="nil"/>
              <w:bottom w:val="nil"/>
              <w:right w:val="nil"/>
            </w:tcBorders>
            <w:shd w:val="clear" w:color="auto" w:fill="auto"/>
            <w:vAlign w:val="center"/>
            <w:hideMark/>
          </w:tcPr>
          <w:p w:rsidR="00020591" w:rsidRPr="00020591" w:rsidRDefault="00020591" w:rsidP="00020591">
            <w:pPr>
              <w:jc w:val="center"/>
              <w:rPr>
                <w:sz w:val="20"/>
                <w:szCs w:val="20"/>
              </w:rPr>
            </w:pPr>
          </w:p>
        </w:tc>
        <w:tc>
          <w:tcPr>
            <w:tcW w:w="3146" w:type="dxa"/>
            <w:gridSpan w:val="4"/>
            <w:tcBorders>
              <w:top w:val="nil"/>
              <w:left w:val="nil"/>
              <w:bottom w:val="nil"/>
              <w:right w:val="nil"/>
            </w:tcBorders>
            <w:shd w:val="clear" w:color="auto" w:fill="auto"/>
            <w:vAlign w:val="center"/>
            <w:hideMark/>
          </w:tcPr>
          <w:p w:rsidR="00020591" w:rsidRPr="00020591" w:rsidRDefault="00020591" w:rsidP="00020591">
            <w:pPr>
              <w:jc w:val="center"/>
              <w:rPr>
                <w:sz w:val="20"/>
                <w:szCs w:val="20"/>
              </w:rPr>
            </w:pPr>
          </w:p>
        </w:tc>
        <w:tc>
          <w:tcPr>
            <w:tcW w:w="1260" w:type="dxa"/>
            <w:gridSpan w:val="2"/>
            <w:tcBorders>
              <w:top w:val="nil"/>
              <w:left w:val="nil"/>
              <w:bottom w:val="nil"/>
              <w:right w:val="nil"/>
            </w:tcBorders>
            <w:shd w:val="clear" w:color="auto" w:fill="auto"/>
            <w:vAlign w:val="center"/>
            <w:hideMark/>
          </w:tcPr>
          <w:p w:rsidR="00020591" w:rsidRPr="00020591" w:rsidRDefault="00020591" w:rsidP="00020591">
            <w:pPr>
              <w:jc w:val="center"/>
              <w:rPr>
                <w:sz w:val="20"/>
                <w:szCs w:val="20"/>
              </w:rPr>
            </w:pPr>
          </w:p>
        </w:tc>
        <w:tc>
          <w:tcPr>
            <w:tcW w:w="2736" w:type="dxa"/>
            <w:gridSpan w:val="2"/>
            <w:tcBorders>
              <w:top w:val="nil"/>
              <w:left w:val="nil"/>
              <w:bottom w:val="nil"/>
              <w:right w:val="nil"/>
            </w:tcBorders>
            <w:shd w:val="clear" w:color="auto" w:fill="auto"/>
            <w:vAlign w:val="center"/>
            <w:hideMark/>
          </w:tcPr>
          <w:p w:rsidR="00020591" w:rsidRPr="00020591" w:rsidRDefault="00020591" w:rsidP="00020591">
            <w:pPr>
              <w:jc w:val="center"/>
              <w:rPr>
                <w:sz w:val="20"/>
                <w:szCs w:val="20"/>
              </w:rPr>
            </w:pPr>
          </w:p>
        </w:tc>
      </w:tr>
      <w:tr w:rsidR="00020591" w:rsidRPr="00020591" w:rsidTr="00F66AA4">
        <w:trPr>
          <w:trHeight w:val="530"/>
        </w:trPr>
        <w:tc>
          <w:tcPr>
            <w:tcW w:w="1158" w:type="dxa"/>
            <w:gridSpan w:val="2"/>
            <w:tcBorders>
              <w:top w:val="single" w:sz="4" w:space="0" w:color="auto"/>
              <w:left w:val="single" w:sz="4" w:space="0" w:color="auto"/>
              <w:bottom w:val="single" w:sz="4" w:space="0" w:color="auto"/>
              <w:right w:val="single" w:sz="4" w:space="0" w:color="auto"/>
            </w:tcBorders>
            <w:shd w:val="clear" w:color="000000" w:fill="D9D9D9"/>
            <w:vAlign w:val="bottom"/>
            <w:hideMark/>
          </w:tcPr>
          <w:p w:rsidR="00020591" w:rsidRPr="00020591" w:rsidRDefault="00020591" w:rsidP="00020591">
            <w:pPr>
              <w:jc w:val="center"/>
              <w:rPr>
                <w:rFonts w:ascii="Arial" w:hAnsi="Arial" w:cs="Arial"/>
                <w:b/>
                <w:bCs/>
                <w:color w:val="000000"/>
                <w:sz w:val="20"/>
                <w:szCs w:val="20"/>
              </w:rPr>
            </w:pPr>
            <w:r w:rsidRPr="00020591">
              <w:rPr>
                <w:rFonts w:ascii="Arial" w:hAnsi="Arial" w:cs="Arial"/>
                <w:b/>
                <w:bCs/>
                <w:color w:val="000000"/>
                <w:sz w:val="20"/>
                <w:szCs w:val="20"/>
              </w:rPr>
              <w:t>Item</w:t>
            </w:r>
            <w:r w:rsidRPr="00020591">
              <w:rPr>
                <w:rFonts w:ascii="Arial" w:hAnsi="Arial" w:cs="Arial"/>
                <w:b/>
                <w:bCs/>
                <w:color w:val="000000"/>
                <w:sz w:val="20"/>
                <w:szCs w:val="20"/>
              </w:rPr>
              <w:br/>
              <w:t>Number</w:t>
            </w:r>
          </w:p>
        </w:tc>
        <w:tc>
          <w:tcPr>
            <w:tcW w:w="1960" w:type="dxa"/>
            <w:tcBorders>
              <w:top w:val="single" w:sz="4" w:space="0" w:color="auto"/>
              <w:left w:val="nil"/>
              <w:bottom w:val="single" w:sz="4" w:space="0" w:color="auto"/>
              <w:right w:val="single" w:sz="4" w:space="0" w:color="auto"/>
            </w:tcBorders>
            <w:shd w:val="clear" w:color="000000" w:fill="D9D9D9"/>
            <w:noWrap/>
            <w:vAlign w:val="bottom"/>
            <w:hideMark/>
          </w:tcPr>
          <w:p w:rsidR="00020591" w:rsidRPr="00020591" w:rsidRDefault="00020591" w:rsidP="00020591">
            <w:pPr>
              <w:jc w:val="center"/>
              <w:rPr>
                <w:rFonts w:ascii="Arial" w:hAnsi="Arial" w:cs="Arial"/>
                <w:b/>
                <w:bCs/>
                <w:color w:val="000000"/>
                <w:sz w:val="20"/>
                <w:szCs w:val="20"/>
              </w:rPr>
            </w:pPr>
            <w:r w:rsidRPr="00020591">
              <w:rPr>
                <w:rFonts w:ascii="Arial" w:hAnsi="Arial" w:cs="Arial"/>
                <w:b/>
                <w:bCs/>
                <w:color w:val="000000"/>
                <w:sz w:val="20"/>
                <w:szCs w:val="20"/>
              </w:rPr>
              <w:t>School Name</w:t>
            </w:r>
          </w:p>
        </w:tc>
        <w:tc>
          <w:tcPr>
            <w:tcW w:w="3146" w:type="dxa"/>
            <w:gridSpan w:val="4"/>
            <w:tcBorders>
              <w:top w:val="single" w:sz="4" w:space="0" w:color="auto"/>
              <w:left w:val="nil"/>
              <w:bottom w:val="single" w:sz="4" w:space="0" w:color="auto"/>
              <w:right w:val="single" w:sz="4" w:space="0" w:color="auto"/>
            </w:tcBorders>
            <w:shd w:val="clear" w:color="000000" w:fill="D9D9D9"/>
            <w:noWrap/>
            <w:vAlign w:val="bottom"/>
            <w:hideMark/>
          </w:tcPr>
          <w:p w:rsidR="00020591" w:rsidRPr="00020591" w:rsidRDefault="00020591" w:rsidP="00020591">
            <w:pPr>
              <w:jc w:val="center"/>
              <w:rPr>
                <w:rFonts w:ascii="Arial" w:hAnsi="Arial" w:cs="Arial"/>
                <w:b/>
                <w:bCs/>
                <w:color w:val="000000"/>
                <w:sz w:val="20"/>
                <w:szCs w:val="20"/>
              </w:rPr>
            </w:pPr>
            <w:r w:rsidRPr="00020591">
              <w:rPr>
                <w:rFonts w:ascii="Arial" w:hAnsi="Arial" w:cs="Arial"/>
                <w:b/>
                <w:bCs/>
                <w:color w:val="000000"/>
                <w:sz w:val="20"/>
                <w:szCs w:val="20"/>
              </w:rPr>
              <w:t>Address</w:t>
            </w:r>
          </w:p>
        </w:tc>
        <w:tc>
          <w:tcPr>
            <w:tcW w:w="1260" w:type="dxa"/>
            <w:gridSpan w:val="2"/>
            <w:tcBorders>
              <w:top w:val="single" w:sz="4" w:space="0" w:color="auto"/>
              <w:left w:val="nil"/>
              <w:bottom w:val="single" w:sz="4" w:space="0" w:color="auto"/>
              <w:right w:val="single" w:sz="4" w:space="0" w:color="auto"/>
            </w:tcBorders>
            <w:shd w:val="clear" w:color="000000" w:fill="D9D9D9"/>
            <w:vAlign w:val="bottom"/>
            <w:hideMark/>
          </w:tcPr>
          <w:p w:rsidR="00020591" w:rsidRPr="00020591" w:rsidRDefault="00020591" w:rsidP="00020591">
            <w:pPr>
              <w:jc w:val="center"/>
              <w:rPr>
                <w:rFonts w:ascii="Arial" w:hAnsi="Arial" w:cs="Arial"/>
                <w:b/>
                <w:bCs/>
                <w:color w:val="000000"/>
                <w:sz w:val="20"/>
                <w:szCs w:val="20"/>
              </w:rPr>
            </w:pPr>
            <w:r w:rsidRPr="00020591">
              <w:rPr>
                <w:rFonts w:ascii="Arial" w:hAnsi="Arial" w:cs="Arial"/>
                <w:b/>
                <w:bCs/>
                <w:color w:val="000000"/>
                <w:sz w:val="20"/>
                <w:szCs w:val="20"/>
              </w:rPr>
              <w:t>Number of</w:t>
            </w:r>
            <w:r w:rsidRPr="00020591">
              <w:rPr>
                <w:rFonts w:ascii="Arial" w:hAnsi="Arial" w:cs="Arial"/>
                <w:b/>
                <w:bCs/>
                <w:color w:val="000000"/>
                <w:sz w:val="20"/>
                <w:szCs w:val="20"/>
              </w:rPr>
              <w:br/>
              <w:t>Trees</w:t>
            </w:r>
          </w:p>
        </w:tc>
        <w:tc>
          <w:tcPr>
            <w:tcW w:w="2736" w:type="dxa"/>
            <w:gridSpan w:val="2"/>
            <w:tcBorders>
              <w:top w:val="single" w:sz="4" w:space="0" w:color="auto"/>
              <w:left w:val="nil"/>
              <w:bottom w:val="single" w:sz="4" w:space="0" w:color="auto"/>
              <w:right w:val="single" w:sz="4" w:space="0" w:color="auto"/>
            </w:tcBorders>
            <w:shd w:val="clear" w:color="000000" w:fill="D9D9D9"/>
            <w:vAlign w:val="bottom"/>
            <w:hideMark/>
          </w:tcPr>
          <w:p w:rsidR="00020591" w:rsidRPr="00020591" w:rsidRDefault="00020591" w:rsidP="00020591">
            <w:pPr>
              <w:jc w:val="center"/>
              <w:rPr>
                <w:rFonts w:ascii="Arial" w:hAnsi="Arial" w:cs="Arial"/>
                <w:b/>
                <w:bCs/>
                <w:sz w:val="20"/>
                <w:szCs w:val="20"/>
              </w:rPr>
            </w:pPr>
            <w:r w:rsidRPr="00020591">
              <w:rPr>
                <w:rFonts w:ascii="Arial" w:hAnsi="Arial" w:cs="Arial"/>
                <w:b/>
                <w:bCs/>
                <w:sz w:val="20"/>
                <w:szCs w:val="20"/>
              </w:rPr>
              <w:t xml:space="preserve">Price Per Site * </w:t>
            </w:r>
            <w:r w:rsidRPr="00020591">
              <w:rPr>
                <w:rFonts w:ascii="Arial" w:hAnsi="Arial" w:cs="Arial"/>
                <w:b/>
                <w:bCs/>
                <w:sz w:val="20"/>
                <w:szCs w:val="20"/>
              </w:rPr>
              <w:br/>
              <w:t>(Unit Price)</w:t>
            </w:r>
          </w:p>
        </w:tc>
      </w:tr>
      <w:tr w:rsidR="00020591" w:rsidRPr="00020591" w:rsidTr="00F66AA4">
        <w:trPr>
          <w:trHeight w:val="465"/>
        </w:trPr>
        <w:tc>
          <w:tcPr>
            <w:tcW w:w="1158" w:type="dxa"/>
            <w:gridSpan w:val="2"/>
            <w:tcBorders>
              <w:top w:val="nil"/>
              <w:left w:val="single" w:sz="4" w:space="0" w:color="auto"/>
              <w:bottom w:val="single" w:sz="4" w:space="0" w:color="auto"/>
              <w:right w:val="single" w:sz="4" w:space="0" w:color="auto"/>
            </w:tcBorders>
            <w:shd w:val="clear" w:color="auto" w:fill="auto"/>
            <w:noWrap/>
            <w:vAlign w:val="center"/>
            <w:hideMark/>
          </w:tcPr>
          <w:p w:rsidR="00020591" w:rsidRPr="00020591" w:rsidRDefault="00020591" w:rsidP="00020591">
            <w:pPr>
              <w:jc w:val="center"/>
              <w:rPr>
                <w:rFonts w:ascii="Arial" w:hAnsi="Arial" w:cs="Arial"/>
                <w:color w:val="000000"/>
                <w:sz w:val="20"/>
                <w:szCs w:val="20"/>
              </w:rPr>
            </w:pPr>
            <w:r w:rsidRPr="00020591">
              <w:rPr>
                <w:rFonts w:ascii="Arial" w:hAnsi="Arial" w:cs="Arial"/>
                <w:color w:val="000000"/>
                <w:sz w:val="20"/>
                <w:szCs w:val="20"/>
              </w:rPr>
              <w:t>1</w:t>
            </w:r>
          </w:p>
        </w:tc>
        <w:tc>
          <w:tcPr>
            <w:tcW w:w="1960" w:type="dxa"/>
            <w:tcBorders>
              <w:top w:val="nil"/>
              <w:left w:val="nil"/>
              <w:bottom w:val="single" w:sz="4" w:space="0" w:color="auto"/>
              <w:right w:val="single" w:sz="4" w:space="0" w:color="auto"/>
            </w:tcBorders>
            <w:shd w:val="clear" w:color="auto" w:fill="auto"/>
            <w:vAlign w:val="center"/>
            <w:hideMark/>
          </w:tcPr>
          <w:p w:rsidR="00020591" w:rsidRPr="00020591" w:rsidRDefault="00020591" w:rsidP="00020591">
            <w:pPr>
              <w:rPr>
                <w:rFonts w:ascii="Arial" w:hAnsi="Arial" w:cs="Arial"/>
                <w:color w:val="000000"/>
                <w:sz w:val="20"/>
                <w:szCs w:val="20"/>
              </w:rPr>
            </w:pPr>
            <w:proofErr w:type="spellStart"/>
            <w:r w:rsidRPr="00020591">
              <w:rPr>
                <w:rFonts w:ascii="Arial" w:hAnsi="Arial" w:cs="Arial"/>
                <w:color w:val="000000"/>
                <w:sz w:val="20"/>
                <w:szCs w:val="20"/>
              </w:rPr>
              <w:t>Haʻikū</w:t>
            </w:r>
            <w:proofErr w:type="spellEnd"/>
            <w:r w:rsidRPr="00020591">
              <w:rPr>
                <w:rFonts w:ascii="Arial" w:hAnsi="Arial" w:cs="Arial"/>
                <w:color w:val="000000"/>
                <w:sz w:val="20"/>
                <w:szCs w:val="20"/>
              </w:rPr>
              <w:t xml:space="preserve"> ES</w:t>
            </w:r>
          </w:p>
        </w:tc>
        <w:tc>
          <w:tcPr>
            <w:tcW w:w="3146" w:type="dxa"/>
            <w:gridSpan w:val="4"/>
            <w:tcBorders>
              <w:top w:val="nil"/>
              <w:left w:val="nil"/>
              <w:bottom w:val="single" w:sz="4" w:space="0" w:color="auto"/>
              <w:right w:val="single" w:sz="4" w:space="0" w:color="auto"/>
            </w:tcBorders>
            <w:shd w:val="clear" w:color="auto" w:fill="auto"/>
            <w:noWrap/>
            <w:vAlign w:val="center"/>
            <w:hideMark/>
          </w:tcPr>
          <w:p w:rsidR="00020591" w:rsidRPr="00020591" w:rsidRDefault="00020591" w:rsidP="00020591">
            <w:pPr>
              <w:rPr>
                <w:rFonts w:ascii="Arial" w:hAnsi="Arial" w:cs="Arial"/>
                <w:color w:val="000000"/>
                <w:sz w:val="20"/>
                <w:szCs w:val="20"/>
              </w:rPr>
            </w:pPr>
            <w:r w:rsidRPr="00020591">
              <w:rPr>
                <w:rFonts w:ascii="Arial" w:hAnsi="Arial" w:cs="Arial"/>
                <w:color w:val="000000"/>
                <w:sz w:val="20"/>
                <w:szCs w:val="20"/>
              </w:rPr>
              <w:t xml:space="preserve">105 </w:t>
            </w:r>
            <w:proofErr w:type="spellStart"/>
            <w:r w:rsidRPr="00020591">
              <w:rPr>
                <w:rFonts w:ascii="Arial" w:hAnsi="Arial" w:cs="Arial"/>
                <w:color w:val="000000"/>
                <w:sz w:val="20"/>
                <w:szCs w:val="20"/>
              </w:rPr>
              <w:t>Puawela</w:t>
            </w:r>
            <w:proofErr w:type="spellEnd"/>
            <w:r w:rsidRPr="00020591">
              <w:rPr>
                <w:rFonts w:ascii="Arial" w:hAnsi="Arial" w:cs="Arial"/>
                <w:color w:val="000000"/>
                <w:sz w:val="20"/>
                <w:szCs w:val="20"/>
              </w:rPr>
              <w:t xml:space="preserve"> Road, Haiku</w:t>
            </w:r>
          </w:p>
        </w:tc>
        <w:tc>
          <w:tcPr>
            <w:tcW w:w="1260" w:type="dxa"/>
            <w:gridSpan w:val="2"/>
            <w:tcBorders>
              <w:top w:val="nil"/>
              <w:left w:val="nil"/>
              <w:bottom w:val="single" w:sz="4" w:space="0" w:color="auto"/>
              <w:right w:val="single" w:sz="4" w:space="0" w:color="auto"/>
            </w:tcBorders>
            <w:shd w:val="clear" w:color="auto" w:fill="auto"/>
            <w:vAlign w:val="center"/>
            <w:hideMark/>
          </w:tcPr>
          <w:p w:rsidR="00020591" w:rsidRPr="00020591" w:rsidRDefault="00020591" w:rsidP="00020591">
            <w:pPr>
              <w:jc w:val="center"/>
              <w:rPr>
                <w:rFonts w:ascii="Arial" w:hAnsi="Arial" w:cs="Arial"/>
                <w:color w:val="000000"/>
                <w:sz w:val="20"/>
                <w:szCs w:val="20"/>
              </w:rPr>
            </w:pPr>
            <w:r w:rsidRPr="00020591">
              <w:rPr>
                <w:rFonts w:ascii="Arial" w:hAnsi="Arial" w:cs="Arial"/>
                <w:color w:val="000000"/>
                <w:sz w:val="20"/>
                <w:szCs w:val="20"/>
              </w:rPr>
              <w:t>12</w:t>
            </w:r>
          </w:p>
        </w:tc>
        <w:tc>
          <w:tcPr>
            <w:tcW w:w="2736" w:type="dxa"/>
            <w:gridSpan w:val="2"/>
            <w:tcBorders>
              <w:top w:val="nil"/>
              <w:left w:val="nil"/>
              <w:bottom w:val="single" w:sz="4" w:space="0" w:color="auto"/>
              <w:right w:val="single" w:sz="4" w:space="0" w:color="auto"/>
            </w:tcBorders>
            <w:shd w:val="clear" w:color="auto" w:fill="auto"/>
            <w:vAlign w:val="center"/>
            <w:hideMark/>
          </w:tcPr>
          <w:p w:rsidR="00020591" w:rsidRPr="00020591" w:rsidRDefault="00020591" w:rsidP="00020591">
            <w:pPr>
              <w:jc w:val="center"/>
              <w:rPr>
                <w:rFonts w:ascii="Arial" w:hAnsi="Arial" w:cs="Arial"/>
                <w:sz w:val="20"/>
                <w:szCs w:val="20"/>
              </w:rPr>
            </w:pPr>
            <w:r w:rsidRPr="00020591">
              <w:rPr>
                <w:rFonts w:ascii="Arial" w:hAnsi="Arial" w:cs="Arial"/>
                <w:sz w:val="20"/>
                <w:szCs w:val="20"/>
              </w:rPr>
              <w:t> </w:t>
            </w:r>
          </w:p>
        </w:tc>
      </w:tr>
      <w:tr w:rsidR="00020591" w:rsidRPr="00020591" w:rsidTr="00F66AA4">
        <w:trPr>
          <w:trHeight w:val="465"/>
        </w:trPr>
        <w:tc>
          <w:tcPr>
            <w:tcW w:w="1158" w:type="dxa"/>
            <w:gridSpan w:val="2"/>
            <w:tcBorders>
              <w:top w:val="nil"/>
              <w:left w:val="single" w:sz="4" w:space="0" w:color="auto"/>
              <w:bottom w:val="single" w:sz="4" w:space="0" w:color="auto"/>
              <w:right w:val="single" w:sz="4" w:space="0" w:color="auto"/>
            </w:tcBorders>
            <w:shd w:val="clear" w:color="auto" w:fill="auto"/>
            <w:noWrap/>
            <w:vAlign w:val="center"/>
            <w:hideMark/>
          </w:tcPr>
          <w:p w:rsidR="00020591" w:rsidRPr="00020591" w:rsidRDefault="00020591" w:rsidP="00020591">
            <w:pPr>
              <w:jc w:val="center"/>
              <w:rPr>
                <w:rFonts w:ascii="Arial" w:hAnsi="Arial" w:cs="Arial"/>
                <w:color w:val="000000"/>
                <w:sz w:val="20"/>
                <w:szCs w:val="20"/>
              </w:rPr>
            </w:pPr>
            <w:r w:rsidRPr="00020591">
              <w:rPr>
                <w:rFonts w:ascii="Arial" w:hAnsi="Arial" w:cs="Arial"/>
                <w:color w:val="000000"/>
                <w:sz w:val="20"/>
                <w:szCs w:val="20"/>
              </w:rPr>
              <w:t>2</w:t>
            </w:r>
          </w:p>
        </w:tc>
        <w:tc>
          <w:tcPr>
            <w:tcW w:w="1960" w:type="dxa"/>
            <w:tcBorders>
              <w:top w:val="nil"/>
              <w:left w:val="nil"/>
              <w:bottom w:val="single" w:sz="4" w:space="0" w:color="auto"/>
              <w:right w:val="single" w:sz="4" w:space="0" w:color="auto"/>
            </w:tcBorders>
            <w:shd w:val="clear" w:color="auto" w:fill="auto"/>
            <w:vAlign w:val="center"/>
            <w:hideMark/>
          </w:tcPr>
          <w:p w:rsidR="00020591" w:rsidRPr="00020591" w:rsidRDefault="00020591" w:rsidP="00020591">
            <w:pPr>
              <w:rPr>
                <w:rFonts w:ascii="Arial" w:hAnsi="Arial" w:cs="Arial"/>
                <w:color w:val="000000"/>
                <w:sz w:val="20"/>
                <w:szCs w:val="20"/>
              </w:rPr>
            </w:pPr>
            <w:proofErr w:type="spellStart"/>
            <w:r w:rsidRPr="00020591">
              <w:rPr>
                <w:rFonts w:ascii="Arial" w:hAnsi="Arial" w:cs="Arial"/>
                <w:color w:val="000000"/>
                <w:sz w:val="20"/>
                <w:szCs w:val="20"/>
              </w:rPr>
              <w:t>Hāna</w:t>
            </w:r>
            <w:proofErr w:type="spellEnd"/>
            <w:r w:rsidRPr="00020591">
              <w:rPr>
                <w:rFonts w:ascii="Arial" w:hAnsi="Arial" w:cs="Arial"/>
                <w:color w:val="000000"/>
                <w:sz w:val="20"/>
                <w:szCs w:val="20"/>
              </w:rPr>
              <w:t xml:space="preserve">  ES-IS-HS</w:t>
            </w:r>
          </w:p>
        </w:tc>
        <w:tc>
          <w:tcPr>
            <w:tcW w:w="3146" w:type="dxa"/>
            <w:gridSpan w:val="4"/>
            <w:tcBorders>
              <w:top w:val="nil"/>
              <w:left w:val="nil"/>
              <w:bottom w:val="single" w:sz="4" w:space="0" w:color="auto"/>
              <w:right w:val="single" w:sz="4" w:space="0" w:color="auto"/>
            </w:tcBorders>
            <w:shd w:val="clear" w:color="auto" w:fill="auto"/>
            <w:noWrap/>
            <w:vAlign w:val="center"/>
            <w:hideMark/>
          </w:tcPr>
          <w:p w:rsidR="00020591" w:rsidRPr="00020591" w:rsidRDefault="00020591" w:rsidP="00020591">
            <w:pPr>
              <w:rPr>
                <w:rFonts w:ascii="Arial" w:hAnsi="Arial" w:cs="Arial"/>
                <w:color w:val="000000"/>
                <w:sz w:val="20"/>
                <w:szCs w:val="20"/>
              </w:rPr>
            </w:pPr>
            <w:r w:rsidRPr="00020591">
              <w:rPr>
                <w:rFonts w:ascii="Arial" w:hAnsi="Arial" w:cs="Arial"/>
                <w:color w:val="000000"/>
                <w:sz w:val="20"/>
                <w:szCs w:val="20"/>
              </w:rPr>
              <w:t>4111 Hana Hwy, Hana</w:t>
            </w:r>
          </w:p>
        </w:tc>
        <w:tc>
          <w:tcPr>
            <w:tcW w:w="1260" w:type="dxa"/>
            <w:gridSpan w:val="2"/>
            <w:tcBorders>
              <w:top w:val="nil"/>
              <w:left w:val="nil"/>
              <w:bottom w:val="single" w:sz="4" w:space="0" w:color="auto"/>
              <w:right w:val="single" w:sz="4" w:space="0" w:color="auto"/>
            </w:tcBorders>
            <w:shd w:val="clear" w:color="auto" w:fill="auto"/>
            <w:vAlign w:val="center"/>
            <w:hideMark/>
          </w:tcPr>
          <w:p w:rsidR="00020591" w:rsidRPr="00020591" w:rsidRDefault="00020591" w:rsidP="00020591">
            <w:pPr>
              <w:jc w:val="center"/>
              <w:rPr>
                <w:rFonts w:ascii="Arial" w:hAnsi="Arial" w:cs="Arial"/>
                <w:color w:val="000000"/>
                <w:sz w:val="20"/>
                <w:szCs w:val="20"/>
              </w:rPr>
            </w:pPr>
            <w:r w:rsidRPr="00020591">
              <w:rPr>
                <w:rFonts w:ascii="Arial" w:hAnsi="Arial" w:cs="Arial"/>
                <w:color w:val="000000"/>
                <w:sz w:val="20"/>
                <w:szCs w:val="20"/>
              </w:rPr>
              <w:t>88</w:t>
            </w:r>
          </w:p>
        </w:tc>
        <w:tc>
          <w:tcPr>
            <w:tcW w:w="2736" w:type="dxa"/>
            <w:gridSpan w:val="2"/>
            <w:tcBorders>
              <w:top w:val="nil"/>
              <w:left w:val="nil"/>
              <w:bottom w:val="single" w:sz="4" w:space="0" w:color="auto"/>
              <w:right w:val="single" w:sz="4" w:space="0" w:color="auto"/>
            </w:tcBorders>
            <w:shd w:val="clear" w:color="auto" w:fill="auto"/>
            <w:vAlign w:val="center"/>
            <w:hideMark/>
          </w:tcPr>
          <w:p w:rsidR="00020591" w:rsidRPr="00020591" w:rsidRDefault="00020591" w:rsidP="00020591">
            <w:pPr>
              <w:jc w:val="center"/>
              <w:rPr>
                <w:rFonts w:ascii="Arial" w:hAnsi="Arial" w:cs="Arial"/>
                <w:sz w:val="20"/>
                <w:szCs w:val="20"/>
              </w:rPr>
            </w:pPr>
            <w:r w:rsidRPr="00020591">
              <w:rPr>
                <w:rFonts w:ascii="Arial" w:hAnsi="Arial" w:cs="Arial"/>
                <w:sz w:val="20"/>
                <w:szCs w:val="20"/>
              </w:rPr>
              <w:t> </w:t>
            </w:r>
          </w:p>
        </w:tc>
      </w:tr>
      <w:tr w:rsidR="00020591" w:rsidRPr="00020591" w:rsidTr="00F66AA4">
        <w:trPr>
          <w:trHeight w:val="465"/>
        </w:trPr>
        <w:tc>
          <w:tcPr>
            <w:tcW w:w="1158" w:type="dxa"/>
            <w:gridSpan w:val="2"/>
            <w:tcBorders>
              <w:top w:val="nil"/>
              <w:left w:val="single" w:sz="4" w:space="0" w:color="auto"/>
              <w:bottom w:val="single" w:sz="4" w:space="0" w:color="auto"/>
              <w:right w:val="single" w:sz="4" w:space="0" w:color="auto"/>
            </w:tcBorders>
            <w:shd w:val="clear" w:color="auto" w:fill="auto"/>
            <w:noWrap/>
            <w:vAlign w:val="center"/>
            <w:hideMark/>
          </w:tcPr>
          <w:p w:rsidR="00020591" w:rsidRPr="00020591" w:rsidRDefault="00020591" w:rsidP="00020591">
            <w:pPr>
              <w:jc w:val="center"/>
              <w:rPr>
                <w:rFonts w:ascii="Arial" w:hAnsi="Arial" w:cs="Arial"/>
                <w:color w:val="000000"/>
                <w:sz w:val="20"/>
                <w:szCs w:val="20"/>
              </w:rPr>
            </w:pPr>
            <w:r w:rsidRPr="00020591">
              <w:rPr>
                <w:rFonts w:ascii="Arial" w:hAnsi="Arial" w:cs="Arial"/>
                <w:color w:val="000000"/>
                <w:sz w:val="20"/>
                <w:szCs w:val="20"/>
              </w:rPr>
              <w:t>3</w:t>
            </w:r>
          </w:p>
        </w:tc>
        <w:tc>
          <w:tcPr>
            <w:tcW w:w="1960" w:type="dxa"/>
            <w:tcBorders>
              <w:top w:val="nil"/>
              <w:left w:val="nil"/>
              <w:bottom w:val="single" w:sz="4" w:space="0" w:color="auto"/>
              <w:right w:val="single" w:sz="4" w:space="0" w:color="auto"/>
            </w:tcBorders>
            <w:shd w:val="clear" w:color="auto" w:fill="auto"/>
            <w:vAlign w:val="center"/>
            <w:hideMark/>
          </w:tcPr>
          <w:p w:rsidR="00020591" w:rsidRPr="00020591" w:rsidRDefault="00020591" w:rsidP="00020591">
            <w:pPr>
              <w:rPr>
                <w:rFonts w:ascii="Arial" w:hAnsi="Arial" w:cs="Arial"/>
                <w:color w:val="000000"/>
                <w:sz w:val="20"/>
                <w:szCs w:val="20"/>
              </w:rPr>
            </w:pPr>
            <w:r w:rsidRPr="00020591">
              <w:rPr>
                <w:rFonts w:ascii="Arial" w:hAnsi="Arial" w:cs="Arial"/>
                <w:color w:val="000000"/>
                <w:sz w:val="20"/>
                <w:szCs w:val="20"/>
              </w:rPr>
              <w:t>Kalama IS</w:t>
            </w:r>
          </w:p>
        </w:tc>
        <w:tc>
          <w:tcPr>
            <w:tcW w:w="3146" w:type="dxa"/>
            <w:gridSpan w:val="4"/>
            <w:tcBorders>
              <w:top w:val="nil"/>
              <w:left w:val="nil"/>
              <w:bottom w:val="single" w:sz="4" w:space="0" w:color="auto"/>
              <w:right w:val="single" w:sz="4" w:space="0" w:color="auto"/>
            </w:tcBorders>
            <w:shd w:val="clear" w:color="auto" w:fill="auto"/>
            <w:noWrap/>
            <w:vAlign w:val="center"/>
            <w:hideMark/>
          </w:tcPr>
          <w:p w:rsidR="00020591" w:rsidRPr="00020591" w:rsidRDefault="00020591" w:rsidP="00020591">
            <w:pPr>
              <w:rPr>
                <w:rFonts w:ascii="Arial" w:hAnsi="Arial" w:cs="Arial"/>
                <w:color w:val="000000"/>
                <w:sz w:val="20"/>
                <w:szCs w:val="20"/>
              </w:rPr>
            </w:pPr>
            <w:r w:rsidRPr="00020591">
              <w:rPr>
                <w:rFonts w:ascii="Arial" w:hAnsi="Arial" w:cs="Arial"/>
                <w:color w:val="000000"/>
                <w:sz w:val="20"/>
                <w:szCs w:val="20"/>
              </w:rPr>
              <w:t xml:space="preserve">120 Makani Road, </w:t>
            </w:r>
            <w:proofErr w:type="spellStart"/>
            <w:r w:rsidRPr="00020591">
              <w:rPr>
                <w:rFonts w:ascii="Arial" w:hAnsi="Arial" w:cs="Arial"/>
                <w:color w:val="000000"/>
                <w:sz w:val="20"/>
                <w:szCs w:val="20"/>
              </w:rPr>
              <w:t>Makawao</w:t>
            </w:r>
            <w:proofErr w:type="spellEnd"/>
          </w:p>
        </w:tc>
        <w:tc>
          <w:tcPr>
            <w:tcW w:w="1260" w:type="dxa"/>
            <w:gridSpan w:val="2"/>
            <w:tcBorders>
              <w:top w:val="nil"/>
              <w:left w:val="nil"/>
              <w:bottom w:val="single" w:sz="4" w:space="0" w:color="auto"/>
              <w:right w:val="single" w:sz="4" w:space="0" w:color="auto"/>
            </w:tcBorders>
            <w:shd w:val="clear" w:color="auto" w:fill="auto"/>
            <w:vAlign w:val="center"/>
            <w:hideMark/>
          </w:tcPr>
          <w:p w:rsidR="00020591" w:rsidRPr="00020591" w:rsidRDefault="00020591" w:rsidP="00020591">
            <w:pPr>
              <w:jc w:val="center"/>
              <w:rPr>
                <w:rFonts w:ascii="Arial" w:hAnsi="Arial" w:cs="Arial"/>
                <w:color w:val="000000"/>
                <w:sz w:val="20"/>
                <w:szCs w:val="20"/>
              </w:rPr>
            </w:pPr>
            <w:r w:rsidRPr="00020591">
              <w:rPr>
                <w:rFonts w:ascii="Arial" w:hAnsi="Arial" w:cs="Arial"/>
                <w:color w:val="000000"/>
                <w:sz w:val="20"/>
                <w:szCs w:val="20"/>
              </w:rPr>
              <w:t>124</w:t>
            </w:r>
          </w:p>
        </w:tc>
        <w:tc>
          <w:tcPr>
            <w:tcW w:w="2736" w:type="dxa"/>
            <w:gridSpan w:val="2"/>
            <w:tcBorders>
              <w:top w:val="nil"/>
              <w:left w:val="nil"/>
              <w:bottom w:val="single" w:sz="4" w:space="0" w:color="auto"/>
              <w:right w:val="single" w:sz="4" w:space="0" w:color="auto"/>
            </w:tcBorders>
            <w:shd w:val="clear" w:color="auto" w:fill="auto"/>
            <w:vAlign w:val="center"/>
            <w:hideMark/>
          </w:tcPr>
          <w:p w:rsidR="00020591" w:rsidRPr="00020591" w:rsidRDefault="00020591" w:rsidP="00020591">
            <w:pPr>
              <w:jc w:val="center"/>
              <w:rPr>
                <w:rFonts w:ascii="Arial" w:hAnsi="Arial" w:cs="Arial"/>
                <w:sz w:val="20"/>
                <w:szCs w:val="20"/>
              </w:rPr>
            </w:pPr>
            <w:r w:rsidRPr="00020591">
              <w:rPr>
                <w:rFonts w:ascii="Arial" w:hAnsi="Arial" w:cs="Arial"/>
                <w:sz w:val="20"/>
                <w:szCs w:val="20"/>
              </w:rPr>
              <w:t> </w:t>
            </w:r>
          </w:p>
        </w:tc>
      </w:tr>
      <w:tr w:rsidR="00020591" w:rsidRPr="00020591" w:rsidTr="00F66AA4">
        <w:trPr>
          <w:trHeight w:val="465"/>
        </w:trPr>
        <w:tc>
          <w:tcPr>
            <w:tcW w:w="1158" w:type="dxa"/>
            <w:gridSpan w:val="2"/>
            <w:tcBorders>
              <w:top w:val="nil"/>
              <w:left w:val="single" w:sz="4" w:space="0" w:color="auto"/>
              <w:bottom w:val="single" w:sz="4" w:space="0" w:color="auto"/>
              <w:right w:val="single" w:sz="4" w:space="0" w:color="auto"/>
            </w:tcBorders>
            <w:shd w:val="clear" w:color="auto" w:fill="auto"/>
            <w:noWrap/>
            <w:vAlign w:val="center"/>
            <w:hideMark/>
          </w:tcPr>
          <w:p w:rsidR="00020591" w:rsidRPr="00020591" w:rsidRDefault="00020591" w:rsidP="00020591">
            <w:pPr>
              <w:jc w:val="center"/>
              <w:rPr>
                <w:rFonts w:ascii="Arial" w:hAnsi="Arial" w:cs="Arial"/>
                <w:color w:val="000000"/>
                <w:sz w:val="20"/>
                <w:szCs w:val="20"/>
              </w:rPr>
            </w:pPr>
            <w:r w:rsidRPr="00020591">
              <w:rPr>
                <w:rFonts w:ascii="Arial" w:hAnsi="Arial" w:cs="Arial"/>
                <w:color w:val="000000"/>
                <w:sz w:val="20"/>
                <w:szCs w:val="20"/>
              </w:rPr>
              <w:t>4</w:t>
            </w:r>
          </w:p>
        </w:tc>
        <w:tc>
          <w:tcPr>
            <w:tcW w:w="1960" w:type="dxa"/>
            <w:tcBorders>
              <w:top w:val="nil"/>
              <w:left w:val="nil"/>
              <w:bottom w:val="single" w:sz="4" w:space="0" w:color="auto"/>
              <w:right w:val="single" w:sz="4" w:space="0" w:color="auto"/>
            </w:tcBorders>
            <w:shd w:val="clear" w:color="auto" w:fill="auto"/>
            <w:vAlign w:val="center"/>
            <w:hideMark/>
          </w:tcPr>
          <w:p w:rsidR="00020591" w:rsidRPr="00020591" w:rsidRDefault="00020591" w:rsidP="00020591">
            <w:pPr>
              <w:rPr>
                <w:rFonts w:ascii="Arial" w:hAnsi="Arial" w:cs="Arial"/>
                <w:color w:val="000000"/>
                <w:sz w:val="20"/>
                <w:szCs w:val="20"/>
              </w:rPr>
            </w:pPr>
            <w:r w:rsidRPr="00020591">
              <w:rPr>
                <w:rFonts w:ascii="Arial" w:hAnsi="Arial" w:cs="Arial"/>
                <w:color w:val="000000"/>
                <w:sz w:val="20"/>
                <w:szCs w:val="20"/>
              </w:rPr>
              <w:t>Kaunakakai ES</w:t>
            </w:r>
          </w:p>
        </w:tc>
        <w:tc>
          <w:tcPr>
            <w:tcW w:w="3146" w:type="dxa"/>
            <w:gridSpan w:val="4"/>
            <w:tcBorders>
              <w:top w:val="nil"/>
              <w:left w:val="nil"/>
              <w:bottom w:val="single" w:sz="4" w:space="0" w:color="auto"/>
              <w:right w:val="single" w:sz="4" w:space="0" w:color="auto"/>
            </w:tcBorders>
            <w:shd w:val="clear" w:color="auto" w:fill="auto"/>
            <w:noWrap/>
            <w:vAlign w:val="center"/>
            <w:hideMark/>
          </w:tcPr>
          <w:p w:rsidR="00020591" w:rsidRPr="00020591" w:rsidRDefault="00020591" w:rsidP="00020591">
            <w:pPr>
              <w:rPr>
                <w:rFonts w:ascii="Arial" w:hAnsi="Arial" w:cs="Arial"/>
                <w:color w:val="000000"/>
                <w:sz w:val="20"/>
                <w:szCs w:val="20"/>
              </w:rPr>
            </w:pPr>
            <w:r w:rsidRPr="00020591">
              <w:rPr>
                <w:rFonts w:ascii="Arial" w:hAnsi="Arial" w:cs="Arial"/>
                <w:color w:val="000000"/>
                <w:sz w:val="20"/>
                <w:szCs w:val="20"/>
              </w:rPr>
              <w:t xml:space="preserve">30 </w:t>
            </w:r>
            <w:proofErr w:type="spellStart"/>
            <w:r w:rsidRPr="00020591">
              <w:rPr>
                <w:rFonts w:ascii="Arial" w:hAnsi="Arial" w:cs="Arial"/>
                <w:color w:val="000000"/>
                <w:sz w:val="20"/>
                <w:szCs w:val="20"/>
              </w:rPr>
              <w:t>Ailoa</w:t>
            </w:r>
            <w:proofErr w:type="spellEnd"/>
            <w:r w:rsidRPr="00020591">
              <w:rPr>
                <w:rFonts w:ascii="Arial" w:hAnsi="Arial" w:cs="Arial"/>
                <w:color w:val="000000"/>
                <w:sz w:val="20"/>
                <w:szCs w:val="20"/>
              </w:rPr>
              <w:t xml:space="preserve"> St, Kaunakakai</w:t>
            </w:r>
          </w:p>
        </w:tc>
        <w:tc>
          <w:tcPr>
            <w:tcW w:w="1260" w:type="dxa"/>
            <w:gridSpan w:val="2"/>
            <w:tcBorders>
              <w:top w:val="nil"/>
              <w:left w:val="nil"/>
              <w:bottom w:val="single" w:sz="4" w:space="0" w:color="auto"/>
              <w:right w:val="single" w:sz="4" w:space="0" w:color="auto"/>
            </w:tcBorders>
            <w:shd w:val="clear" w:color="auto" w:fill="auto"/>
            <w:vAlign w:val="center"/>
            <w:hideMark/>
          </w:tcPr>
          <w:p w:rsidR="00020591" w:rsidRPr="00020591" w:rsidRDefault="00020591" w:rsidP="00020591">
            <w:pPr>
              <w:jc w:val="center"/>
              <w:rPr>
                <w:rFonts w:ascii="Arial" w:hAnsi="Arial" w:cs="Arial"/>
                <w:color w:val="000000"/>
                <w:sz w:val="20"/>
                <w:szCs w:val="20"/>
              </w:rPr>
            </w:pPr>
            <w:r w:rsidRPr="00020591">
              <w:rPr>
                <w:rFonts w:ascii="Arial" w:hAnsi="Arial" w:cs="Arial"/>
                <w:color w:val="000000"/>
                <w:sz w:val="20"/>
                <w:szCs w:val="20"/>
              </w:rPr>
              <w:t>42</w:t>
            </w:r>
          </w:p>
        </w:tc>
        <w:tc>
          <w:tcPr>
            <w:tcW w:w="2736" w:type="dxa"/>
            <w:gridSpan w:val="2"/>
            <w:tcBorders>
              <w:top w:val="nil"/>
              <w:left w:val="nil"/>
              <w:bottom w:val="single" w:sz="4" w:space="0" w:color="auto"/>
              <w:right w:val="single" w:sz="4" w:space="0" w:color="auto"/>
            </w:tcBorders>
            <w:shd w:val="clear" w:color="auto" w:fill="auto"/>
            <w:vAlign w:val="center"/>
            <w:hideMark/>
          </w:tcPr>
          <w:p w:rsidR="00020591" w:rsidRPr="00020591" w:rsidRDefault="00020591" w:rsidP="00020591">
            <w:pPr>
              <w:jc w:val="center"/>
              <w:rPr>
                <w:rFonts w:ascii="Arial" w:hAnsi="Arial" w:cs="Arial"/>
                <w:sz w:val="20"/>
                <w:szCs w:val="20"/>
              </w:rPr>
            </w:pPr>
            <w:r w:rsidRPr="00020591">
              <w:rPr>
                <w:rFonts w:ascii="Arial" w:hAnsi="Arial" w:cs="Arial"/>
                <w:sz w:val="20"/>
                <w:szCs w:val="20"/>
              </w:rPr>
              <w:t> </w:t>
            </w:r>
          </w:p>
        </w:tc>
      </w:tr>
      <w:tr w:rsidR="00020591" w:rsidRPr="00020591" w:rsidTr="00F66AA4">
        <w:trPr>
          <w:trHeight w:val="465"/>
        </w:trPr>
        <w:tc>
          <w:tcPr>
            <w:tcW w:w="1158" w:type="dxa"/>
            <w:gridSpan w:val="2"/>
            <w:tcBorders>
              <w:top w:val="nil"/>
              <w:left w:val="single" w:sz="4" w:space="0" w:color="auto"/>
              <w:bottom w:val="single" w:sz="4" w:space="0" w:color="auto"/>
              <w:right w:val="single" w:sz="4" w:space="0" w:color="auto"/>
            </w:tcBorders>
            <w:shd w:val="clear" w:color="auto" w:fill="auto"/>
            <w:noWrap/>
            <w:vAlign w:val="center"/>
            <w:hideMark/>
          </w:tcPr>
          <w:p w:rsidR="00020591" w:rsidRPr="00020591" w:rsidRDefault="00020591" w:rsidP="00020591">
            <w:pPr>
              <w:jc w:val="center"/>
              <w:rPr>
                <w:rFonts w:ascii="Arial" w:hAnsi="Arial" w:cs="Arial"/>
                <w:color w:val="000000"/>
                <w:sz w:val="20"/>
                <w:szCs w:val="20"/>
              </w:rPr>
            </w:pPr>
            <w:r w:rsidRPr="00020591">
              <w:rPr>
                <w:rFonts w:ascii="Arial" w:hAnsi="Arial" w:cs="Arial"/>
                <w:color w:val="000000"/>
                <w:sz w:val="20"/>
                <w:szCs w:val="20"/>
              </w:rPr>
              <w:t>5</w:t>
            </w:r>
          </w:p>
        </w:tc>
        <w:tc>
          <w:tcPr>
            <w:tcW w:w="1960" w:type="dxa"/>
            <w:tcBorders>
              <w:top w:val="nil"/>
              <w:left w:val="nil"/>
              <w:bottom w:val="single" w:sz="4" w:space="0" w:color="auto"/>
              <w:right w:val="single" w:sz="4" w:space="0" w:color="auto"/>
            </w:tcBorders>
            <w:shd w:val="clear" w:color="auto" w:fill="auto"/>
            <w:vAlign w:val="center"/>
            <w:hideMark/>
          </w:tcPr>
          <w:p w:rsidR="00020591" w:rsidRPr="00020591" w:rsidRDefault="00020591" w:rsidP="00020591">
            <w:pPr>
              <w:rPr>
                <w:rFonts w:ascii="Arial" w:hAnsi="Arial" w:cs="Arial"/>
                <w:color w:val="000000"/>
                <w:sz w:val="20"/>
                <w:szCs w:val="20"/>
              </w:rPr>
            </w:pPr>
            <w:r w:rsidRPr="00020591">
              <w:rPr>
                <w:rFonts w:ascii="Arial" w:hAnsi="Arial" w:cs="Arial"/>
                <w:color w:val="000000"/>
                <w:sz w:val="20"/>
                <w:szCs w:val="20"/>
              </w:rPr>
              <w:t xml:space="preserve">King </w:t>
            </w:r>
            <w:proofErr w:type="spellStart"/>
            <w:r w:rsidRPr="00020591">
              <w:rPr>
                <w:rFonts w:ascii="Arial" w:hAnsi="Arial" w:cs="Arial"/>
                <w:color w:val="000000"/>
                <w:sz w:val="20"/>
                <w:szCs w:val="20"/>
              </w:rPr>
              <w:t>Kekaulike</w:t>
            </w:r>
            <w:proofErr w:type="spellEnd"/>
            <w:r w:rsidRPr="00020591">
              <w:rPr>
                <w:rFonts w:ascii="Arial" w:hAnsi="Arial" w:cs="Arial"/>
                <w:color w:val="000000"/>
                <w:sz w:val="20"/>
                <w:szCs w:val="20"/>
              </w:rPr>
              <w:t xml:space="preserve"> HS</w:t>
            </w:r>
          </w:p>
        </w:tc>
        <w:tc>
          <w:tcPr>
            <w:tcW w:w="3146" w:type="dxa"/>
            <w:gridSpan w:val="4"/>
            <w:tcBorders>
              <w:top w:val="nil"/>
              <w:left w:val="nil"/>
              <w:bottom w:val="single" w:sz="4" w:space="0" w:color="auto"/>
              <w:right w:val="single" w:sz="4" w:space="0" w:color="auto"/>
            </w:tcBorders>
            <w:shd w:val="clear" w:color="auto" w:fill="auto"/>
            <w:noWrap/>
            <w:vAlign w:val="center"/>
            <w:hideMark/>
          </w:tcPr>
          <w:p w:rsidR="00020591" w:rsidRPr="00020591" w:rsidRDefault="00020591" w:rsidP="00020591">
            <w:pPr>
              <w:rPr>
                <w:rFonts w:ascii="Arial" w:hAnsi="Arial" w:cs="Arial"/>
                <w:color w:val="000000"/>
                <w:sz w:val="20"/>
                <w:szCs w:val="20"/>
              </w:rPr>
            </w:pPr>
            <w:r w:rsidRPr="00020591">
              <w:rPr>
                <w:rFonts w:ascii="Arial" w:hAnsi="Arial" w:cs="Arial"/>
                <w:color w:val="000000"/>
                <w:sz w:val="20"/>
                <w:szCs w:val="20"/>
              </w:rPr>
              <w:t xml:space="preserve">121 Kula Hwy, </w:t>
            </w:r>
            <w:proofErr w:type="spellStart"/>
            <w:r w:rsidRPr="00020591">
              <w:rPr>
                <w:rFonts w:ascii="Arial" w:hAnsi="Arial" w:cs="Arial"/>
                <w:color w:val="000000"/>
                <w:sz w:val="20"/>
                <w:szCs w:val="20"/>
              </w:rPr>
              <w:t>Pukalani</w:t>
            </w:r>
            <w:proofErr w:type="spellEnd"/>
          </w:p>
        </w:tc>
        <w:tc>
          <w:tcPr>
            <w:tcW w:w="1260" w:type="dxa"/>
            <w:gridSpan w:val="2"/>
            <w:tcBorders>
              <w:top w:val="nil"/>
              <w:left w:val="nil"/>
              <w:bottom w:val="single" w:sz="4" w:space="0" w:color="auto"/>
              <w:right w:val="single" w:sz="4" w:space="0" w:color="auto"/>
            </w:tcBorders>
            <w:shd w:val="clear" w:color="auto" w:fill="auto"/>
            <w:vAlign w:val="center"/>
            <w:hideMark/>
          </w:tcPr>
          <w:p w:rsidR="00020591" w:rsidRPr="00020591" w:rsidRDefault="00020591" w:rsidP="00020591">
            <w:pPr>
              <w:jc w:val="center"/>
              <w:rPr>
                <w:rFonts w:ascii="Arial" w:hAnsi="Arial" w:cs="Arial"/>
                <w:color w:val="000000"/>
                <w:sz w:val="20"/>
                <w:szCs w:val="20"/>
              </w:rPr>
            </w:pPr>
            <w:r w:rsidRPr="00020591">
              <w:rPr>
                <w:rFonts w:ascii="Arial" w:hAnsi="Arial" w:cs="Arial"/>
                <w:color w:val="000000"/>
                <w:sz w:val="20"/>
                <w:szCs w:val="20"/>
              </w:rPr>
              <w:t>354</w:t>
            </w:r>
          </w:p>
        </w:tc>
        <w:tc>
          <w:tcPr>
            <w:tcW w:w="2736" w:type="dxa"/>
            <w:gridSpan w:val="2"/>
            <w:tcBorders>
              <w:top w:val="nil"/>
              <w:left w:val="nil"/>
              <w:bottom w:val="single" w:sz="4" w:space="0" w:color="auto"/>
              <w:right w:val="single" w:sz="4" w:space="0" w:color="auto"/>
            </w:tcBorders>
            <w:shd w:val="clear" w:color="auto" w:fill="auto"/>
            <w:vAlign w:val="center"/>
            <w:hideMark/>
          </w:tcPr>
          <w:p w:rsidR="00020591" w:rsidRPr="00020591" w:rsidRDefault="00020591" w:rsidP="00020591">
            <w:pPr>
              <w:jc w:val="center"/>
              <w:rPr>
                <w:rFonts w:ascii="Arial" w:hAnsi="Arial" w:cs="Arial"/>
                <w:sz w:val="20"/>
                <w:szCs w:val="20"/>
              </w:rPr>
            </w:pPr>
            <w:r w:rsidRPr="00020591">
              <w:rPr>
                <w:rFonts w:ascii="Arial" w:hAnsi="Arial" w:cs="Arial"/>
                <w:sz w:val="20"/>
                <w:szCs w:val="20"/>
              </w:rPr>
              <w:t> </w:t>
            </w:r>
          </w:p>
        </w:tc>
      </w:tr>
      <w:tr w:rsidR="00020591" w:rsidRPr="00020591" w:rsidTr="00F66AA4">
        <w:trPr>
          <w:trHeight w:val="465"/>
        </w:trPr>
        <w:tc>
          <w:tcPr>
            <w:tcW w:w="1158" w:type="dxa"/>
            <w:gridSpan w:val="2"/>
            <w:tcBorders>
              <w:top w:val="nil"/>
              <w:left w:val="single" w:sz="4" w:space="0" w:color="auto"/>
              <w:bottom w:val="single" w:sz="4" w:space="0" w:color="auto"/>
              <w:right w:val="single" w:sz="4" w:space="0" w:color="auto"/>
            </w:tcBorders>
            <w:shd w:val="clear" w:color="auto" w:fill="auto"/>
            <w:noWrap/>
            <w:vAlign w:val="center"/>
            <w:hideMark/>
          </w:tcPr>
          <w:p w:rsidR="00020591" w:rsidRPr="00020591" w:rsidRDefault="00020591" w:rsidP="00020591">
            <w:pPr>
              <w:jc w:val="center"/>
              <w:rPr>
                <w:rFonts w:ascii="Arial" w:hAnsi="Arial" w:cs="Arial"/>
                <w:color w:val="000000"/>
                <w:sz w:val="20"/>
                <w:szCs w:val="20"/>
              </w:rPr>
            </w:pPr>
            <w:r w:rsidRPr="00020591">
              <w:rPr>
                <w:rFonts w:ascii="Arial" w:hAnsi="Arial" w:cs="Arial"/>
                <w:color w:val="000000"/>
                <w:sz w:val="20"/>
                <w:szCs w:val="20"/>
              </w:rPr>
              <w:t>6</w:t>
            </w:r>
          </w:p>
        </w:tc>
        <w:tc>
          <w:tcPr>
            <w:tcW w:w="1960" w:type="dxa"/>
            <w:tcBorders>
              <w:top w:val="nil"/>
              <w:left w:val="nil"/>
              <w:bottom w:val="single" w:sz="4" w:space="0" w:color="auto"/>
              <w:right w:val="single" w:sz="4" w:space="0" w:color="auto"/>
            </w:tcBorders>
            <w:shd w:val="clear" w:color="auto" w:fill="auto"/>
            <w:vAlign w:val="center"/>
            <w:hideMark/>
          </w:tcPr>
          <w:p w:rsidR="00020591" w:rsidRPr="00020591" w:rsidRDefault="00020591" w:rsidP="00020591">
            <w:pPr>
              <w:rPr>
                <w:rFonts w:ascii="Arial" w:hAnsi="Arial" w:cs="Arial"/>
                <w:color w:val="000000"/>
                <w:sz w:val="20"/>
                <w:szCs w:val="20"/>
              </w:rPr>
            </w:pPr>
            <w:proofErr w:type="spellStart"/>
            <w:r w:rsidRPr="00020591">
              <w:rPr>
                <w:rFonts w:ascii="Arial" w:hAnsi="Arial" w:cs="Arial"/>
                <w:color w:val="000000"/>
                <w:sz w:val="20"/>
                <w:szCs w:val="20"/>
              </w:rPr>
              <w:t>Kilohana</w:t>
            </w:r>
            <w:proofErr w:type="spellEnd"/>
            <w:r w:rsidRPr="00020591">
              <w:rPr>
                <w:rFonts w:ascii="Arial" w:hAnsi="Arial" w:cs="Arial"/>
                <w:color w:val="000000"/>
                <w:sz w:val="20"/>
                <w:szCs w:val="20"/>
              </w:rPr>
              <w:t xml:space="preserve"> ES</w:t>
            </w:r>
          </w:p>
        </w:tc>
        <w:tc>
          <w:tcPr>
            <w:tcW w:w="3146" w:type="dxa"/>
            <w:gridSpan w:val="4"/>
            <w:tcBorders>
              <w:top w:val="nil"/>
              <w:left w:val="nil"/>
              <w:bottom w:val="single" w:sz="4" w:space="0" w:color="auto"/>
              <w:right w:val="single" w:sz="4" w:space="0" w:color="auto"/>
            </w:tcBorders>
            <w:shd w:val="clear" w:color="auto" w:fill="auto"/>
            <w:noWrap/>
            <w:vAlign w:val="center"/>
            <w:hideMark/>
          </w:tcPr>
          <w:p w:rsidR="00020591" w:rsidRPr="00020591" w:rsidRDefault="00020591" w:rsidP="00020591">
            <w:pPr>
              <w:rPr>
                <w:rFonts w:ascii="Arial" w:hAnsi="Arial" w:cs="Arial"/>
                <w:color w:val="000000"/>
                <w:sz w:val="20"/>
                <w:szCs w:val="20"/>
              </w:rPr>
            </w:pPr>
            <w:r w:rsidRPr="00020591">
              <w:rPr>
                <w:rFonts w:ascii="Arial" w:hAnsi="Arial" w:cs="Arial"/>
                <w:color w:val="000000"/>
                <w:sz w:val="20"/>
                <w:szCs w:val="20"/>
              </w:rPr>
              <w:t>HC 01, Box 334, Kaunakakai</w:t>
            </w:r>
          </w:p>
        </w:tc>
        <w:tc>
          <w:tcPr>
            <w:tcW w:w="1260" w:type="dxa"/>
            <w:gridSpan w:val="2"/>
            <w:tcBorders>
              <w:top w:val="nil"/>
              <w:left w:val="nil"/>
              <w:bottom w:val="single" w:sz="4" w:space="0" w:color="auto"/>
              <w:right w:val="single" w:sz="4" w:space="0" w:color="auto"/>
            </w:tcBorders>
            <w:shd w:val="clear" w:color="auto" w:fill="auto"/>
            <w:vAlign w:val="center"/>
            <w:hideMark/>
          </w:tcPr>
          <w:p w:rsidR="00020591" w:rsidRPr="00020591" w:rsidRDefault="00020591" w:rsidP="00020591">
            <w:pPr>
              <w:jc w:val="center"/>
              <w:rPr>
                <w:rFonts w:ascii="Arial" w:hAnsi="Arial" w:cs="Arial"/>
                <w:color w:val="000000"/>
                <w:sz w:val="20"/>
                <w:szCs w:val="20"/>
              </w:rPr>
            </w:pPr>
            <w:r w:rsidRPr="00020591">
              <w:rPr>
                <w:rFonts w:ascii="Arial" w:hAnsi="Arial" w:cs="Arial"/>
                <w:color w:val="000000"/>
                <w:sz w:val="20"/>
                <w:szCs w:val="20"/>
              </w:rPr>
              <w:t>49</w:t>
            </w:r>
          </w:p>
        </w:tc>
        <w:tc>
          <w:tcPr>
            <w:tcW w:w="2736" w:type="dxa"/>
            <w:gridSpan w:val="2"/>
            <w:tcBorders>
              <w:top w:val="nil"/>
              <w:left w:val="nil"/>
              <w:bottom w:val="single" w:sz="4" w:space="0" w:color="auto"/>
              <w:right w:val="single" w:sz="4" w:space="0" w:color="auto"/>
            </w:tcBorders>
            <w:shd w:val="clear" w:color="auto" w:fill="auto"/>
            <w:vAlign w:val="center"/>
            <w:hideMark/>
          </w:tcPr>
          <w:p w:rsidR="00020591" w:rsidRPr="00020591" w:rsidRDefault="00020591" w:rsidP="00020591">
            <w:pPr>
              <w:jc w:val="center"/>
              <w:rPr>
                <w:rFonts w:ascii="Arial" w:hAnsi="Arial" w:cs="Arial"/>
                <w:sz w:val="20"/>
                <w:szCs w:val="20"/>
              </w:rPr>
            </w:pPr>
            <w:r w:rsidRPr="00020591">
              <w:rPr>
                <w:rFonts w:ascii="Arial" w:hAnsi="Arial" w:cs="Arial"/>
                <w:sz w:val="20"/>
                <w:szCs w:val="20"/>
              </w:rPr>
              <w:t> </w:t>
            </w:r>
          </w:p>
        </w:tc>
      </w:tr>
      <w:tr w:rsidR="00020591" w:rsidRPr="00020591" w:rsidTr="00F66AA4">
        <w:trPr>
          <w:trHeight w:val="465"/>
        </w:trPr>
        <w:tc>
          <w:tcPr>
            <w:tcW w:w="1158" w:type="dxa"/>
            <w:gridSpan w:val="2"/>
            <w:tcBorders>
              <w:top w:val="nil"/>
              <w:left w:val="single" w:sz="4" w:space="0" w:color="auto"/>
              <w:bottom w:val="single" w:sz="4" w:space="0" w:color="auto"/>
              <w:right w:val="single" w:sz="4" w:space="0" w:color="auto"/>
            </w:tcBorders>
            <w:shd w:val="clear" w:color="auto" w:fill="auto"/>
            <w:noWrap/>
            <w:vAlign w:val="center"/>
            <w:hideMark/>
          </w:tcPr>
          <w:p w:rsidR="00020591" w:rsidRPr="00020591" w:rsidRDefault="00020591" w:rsidP="00020591">
            <w:pPr>
              <w:jc w:val="center"/>
              <w:rPr>
                <w:rFonts w:ascii="Arial" w:hAnsi="Arial" w:cs="Arial"/>
                <w:color w:val="000000"/>
                <w:sz w:val="20"/>
                <w:szCs w:val="20"/>
              </w:rPr>
            </w:pPr>
            <w:r w:rsidRPr="00020591">
              <w:rPr>
                <w:rFonts w:ascii="Arial" w:hAnsi="Arial" w:cs="Arial"/>
                <w:color w:val="000000"/>
                <w:sz w:val="20"/>
                <w:szCs w:val="20"/>
              </w:rPr>
              <w:t>7</w:t>
            </w:r>
          </w:p>
        </w:tc>
        <w:tc>
          <w:tcPr>
            <w:tcW w:w="1960" w:type="dxa"/>
            <w:tcBorders>
              <w:top w:val="nil"/>
              <w:left w:val="nil"/>
              <w:bottom w:val="single" w:sz="4" w:space="0" w:color="auto"/>
              <w:right w:val="single" w:sz="4" w:space="0" w:color="auto"/>
            </w:tcBorders>
            <w:shd w:val="clear" w:color="auto" w:fill="auto"/>
            <w:vAlign w:val="center"/>
            <w:hideMark/>
          </w:tcPr>
          <w:p w:rsidR="00020591" w:rsidRPr="00020591" w:rsidRDefault="00020591" w:rsidP="00020591">
            <w:pPr>
              <w:rPr>
                <w:rFonts w:ascii="Arial" w:hAnsi="Arial" w:cs="Arial"/>
                <w:color w:val="000000"/>
                <w:sz w:val="20"/>
                <w:szCs w:val="20"/>
              </w:rPr>
            </w:pPr>
            <w:proofErr w:type="spellStart"/>
            <w:r w:rsidRPr="00020591">
              <w:rPr>
                <w:rFonts w:ascii="Arial" w:hAnsi="Arial" w:cs="Arial"/>
                <w:color w:val="000000"/>
                <w:sz w:val="20"/>
                <w:szCs w:val="20"/>
              </w:rPr>
              <w:t>Kualapuʻu</w:t>
            </w:r>
            <w:proofErr w:type="spellEnd"/>
            <w:r w:rsidRPr="00020591">
              <w:rPr>
                <w:rFonts w:ascii="Arial" w:hAnsi="Arial" w:cs="Arial"/>
                <w:color w:val="000000"/>
                <w:sz w:val="20"/>
                <w:szCs w:val="20"/>
              </w:rPr>
              <w:t xml:space="preserve"> ES</w:t>
            </w:r>
          </w:p>
        </w:tc>
        <w:tc>
          <w:tcPr>
            <w:tcW w:w="3146" w:type="dxa"/>
            <w:gridSpan w:val="4"/>
            <w:tcBorders>
              <w:top w:val="nil"/>
              <w:left w:val="nil"/>
              <w:bottom w:val="single" w:sz="4" w:space="0" w:color="auto"/>
              <w:right w:val="single" w:sz="4" w:space="0" w:color="auto"/>
            </w:tcBorders>
            <w:shd w:val="clear" w:color="auto" w:fill="auto"/>
            <w:noWrap/>
            <w:vAlign w:val="center"/>
            <w:hideMark/>
          </w:tcPr>
          <w:p w:rsidR="00020591" w:rsidRPr="00020591" w:rsidRDefault="00020591" w:rsidP="00020591">
            <w:pPr>
              <w:rPr>
                <w:rFonts w:ascii="Arial" w:hAnsi="Arial" w:cs="Arial"/>
                <w:color w:val="000000"/>
                <w:sz w:val="20"/>
                <w:szCs w:val="20"/>
              </w:rPr>
            </w:pPr>
            <w:r w:rsidRPr="00020591">
              <w:rPr>
                <w:rFonts w:ascii="Arial" w:hAnsi="Arial" w:cs="Arial"/>
                <w:color w:val="000000"/>
                <w:sz w:val="20"/>
                <w:szCs w:val="20"/>
              </w:rPr>
              <w:t xml:space="preserve">260 Farrington Ave, </w:t>
            </w:r>
            <w:proofErr w:type="spellStart"/>
            <w:r w:rsidRPr="00020591">
              <w:rPr>
                <w:rFonts w:ascii="Arial" w:hAnsi="Arial" w:cs="Arial"/>
                <w:color w:val="000000"/>
                <w:sz w:val="20"/>
                <w:szCs w:val="20"/>
              </w:rPr>
              <w:t>Kualapuu</w:t>
            </w:r>
            <w:proofErr w:type="spellEnd"/>
          </w:p>
        </w:tc>
        <w:tc>
          <w:tcPr>
            <w:tcW w:w="1260" w:type="dxa"/>
            <w:gridSpan w:val="2"/>
            <w:tcBorders>
              <w:top w:val="nil"/>
              <w:left w:val="nil"/>
              <w:bottom w:val="single" w:sz="4" w:space="0" w:color="auto"/>
              <w:right w:val="single" w:sz="4" w:space="0" w:color="auto"/>
            </w:tcBorders>
            <w:shd w:val="clear" w:color="auto" w:fill="auto"/>
            <w:vAlign w:val="center"/>
            <w:hideMark/>
          </w:tcPr>
          <w:p w:rsidR="00020591" w:rsidRPr="00020591" w:rsidRDefault="00020591" w:rsidP="00020591">
            <w:pPr>
              <w:jc w:val="center"/>
              <w:rPr>
                <w:rFonts w:ascii="Arial" w:hAnsi="Arial" w:cs="Arial"/>
                <w:color w:val="000000"/>
                <w:sz w:val="20"/>
                <w:szCs w:val="20"/>
              </w:rPr>
            </w:pPr>
            <w:r w:rsidRPr="00020591">
              <w:rPr>
                <w:rFonts w:ascii="Arial" w:hAnsi="Arial" w:cs="Arial"/>
                <w:color w:val="000000"/>
                <w:sz w:val="20"/>
                <w:szCs w:val="20"/>
              </w:rPr>
              <w:t>54</w:t>
            </w:r>
          </w:p>
        </w:tc>
        <w:tc>
          <w:tcPr>
            <w:tcW w:w="2736" w:type="dxa"/>
            <w:gridSpan w:val="2"/>
            <w:tcBorders>
              <w:top w:val="nil"/>
              <w:left w:val="nil"/>
              <w:bottom w:val="single" w:sz="4" w:space="0" w:color="auto"/>
              <w:right w:val="single" w:sz="4" w:space="0" w:color="auto"/>
            </w:tcBorders>
            <w:shd w:val="clear" w:color="auto" w:fill="auto"/>
            <w:vAlign w:val="center"/>
            <w:hideMark/>
          </w:tcPr>
          <w:p w:rsidR="00020591" w:rsidRPr="00020591" w:rsidRDefault="00020591" w:rsidP="00020591">
            <w:pPr>
              <w:jc w:val="center"/>
              <w:rPr>
                <w:rFonts w:ascii="Arial" w:hAnsi="Arial" w:cs="Arial"/>
                <w:sz w:val="20"/>
                <w:szCs w:val="20"/>
              </w:rPr>
            </w:pPr>
            <w:r w:rsidRPr="00020591">
              <w:rPr>
                <w:rFonts w:ascii="Arial" w:hAnsi="Arial" w:cs="Arial"/>
                <w:sz w:val="20"/>
                <w:szCs w:val="20"/>
              </w:rPr>
              <w:t> </w:t>
            </w:r>
          </w:p>
        </w:tc>
      </w:tr>
      <w:tr w:rsidR="00020591" w:rsidRPr="00020591" w:rsidTr="00F66AA4">
        <w:trPr>
          <w:trHeight w:val="465"/>
        </w:trPr>
        <w:tc>
          <w:tcPr>
            <w:tcW w:w="1158" w:type="dxa"/>
            <w:gridSpan w:val="2"/>
            <w:tcBorders>
              <w:top w:val="nil"/>
              <w:left w:val="single" w:sz="4" w:space="0" w:color="auto"/>
              <w:bottom w:val="single" w:sz="4" w:space="0" w:color="auto"/>
              <w:right w:val="single" w:sz="4" w:space="0" w:color="auto"/>
            </w:tcBorders>
            <w:shd w:val="clear" w:color="auto" w:fill="auto"/>
            <w:noWrap/>
            <w:vAlign w:val="center"/>
            <w:hideMark/>
          </w:tcPr>
          <w:p w:rsidR="00020591" w:rsidRPr="00020591" w:rsidRDefault="00020591" w:rsidP="00020591">
            <w:pPr>
              <w:jc w:val="center"/>
              <w:rPr>
                <w:rFonts w:ascii="Arial" w:hAnsi="Arial" w:cs="Arial"/>
                <w:color w:val="000000"/>
                <w:sz w:val="20"/>
                <w:szCs w:val="20"/>
              </w:rPr>
            </w:pPr>
            <w:r w:rsidRPr="00020591">
              <w:rPr>
                <w:rFonts w:ascii="Arial" w:hAnsi="Arial" w:cs="Arial"/>
                <w:color w:val="000000"/>
                <w:sz w:val="20"/>
                <w:szCs w:val="20"/>
              </w:rPr>
              <w:t>8</w:t>
            </w:r>
          </w:p>
        </w:tc>
        <w:tc>
          <w:tcPr>
            <w:tcW w:w="1960" w:type="dxa"/>
            <w:tcBorders>
              <w:top w:val="nil"/>
              <w:left w:val="nil"/>
              <w:bottom w:val="single" w:sz="4" w:space="0" w:color="auto"/>
              <w:right w:val="single" w:sz="4" w:space="0" w:color="auto"/>
            </w:tcBorders>
            <w:shd w:val="clear" w:color="auto" w:fill="auto"/>
            <w:vAlign w:val="center"/>
            <w:hideMark/>
          </w:tcPr>
          <w:p w:rsidR="00020591" w:rsidRPr="00020591" w:rsidRDefault="00020591" w:rsidP="00020591">
            <w:pPr>
              <w:rPr>
                <w:rFonts w:ascii="Arial" w:hAnsi="Arial" w:cs="Arial"/>
                <w:color w:val="000000"/>
                <w:sz w:val="20"/>
                <w:szCs w:val="20"/>
              </w:rPr>
            </w:pPr>
            <w:r w:rsidRPr="00020591">
              <w:rPr>
                <w:rFonts w:ascii="Arial" w:hAnsi="Arial" w:cs="Arial"/>
                <w:color w:val="000000"/>
                <w:sz w:val="20"/>
                <w:szCs w:val="20"/>
              </w:rPr>
              <w:t>Kula ES</w:t>
            </w:r>
          </w:p>
        </w:tc>
        <w:tc>
          <w:tcPr>
            <w:tcW w:w="3146" w:type="dxa"/>
            <w:gridSpan w:val="4"/>
            <w:tcBorders>
              <w:top w:val="nil"/>
              <w:left w:val="nil"/>
              <w:bottom w:val="single" w:sz="4" w:space="0" w:color="auto"/>
              <w:right w:val="single" w:sz="4" w:space="0" w:color="auto"/>
            </w:tcBorders>
            <w:shd w:val="clear" w:color="auto" w:fill="auto"/>
            <w:noWrap/>
            <w:vAlign w:val="center"/>
            <w:hideMark/>
          </w:tcPr>
          <w:p w:rsidR="00020591" w:rsidRPr="00020591" w:rsidRDefault="00020591" w:rsidP="00020591">
            <w:pPr>
              <w:rPr>
                <w:rFonts w:ascii="Arial" w:hAnsi="Arial" w:cs="Arial"/>
                <w:color w:val="000000"/>
                <w:sz w:val="20"/>
                <w:szCs w:val="20"/>
              </w:rPr>
            </w:pPr>
            <w:r w:rsidRPr="00020591">
              <w:rPr>
                <w:rFonts w:ascii="Arial" w:hAnsi="Arial" w:cs="Arial"/>
                <w:color w:val="000000"/>
                <w:sz w:val="20"/>
                <w:szCs w:val="20"/>
              </w:rPr>
              <w:t>5000 Kula Hwy., Kula</w:t>
            </w:r>
          </w:p>
        </w:tc>
        <w:tc>
          <w:tcPr>
            <w:tcW w:w="1260" w:type="dxa"/>
            <w:gridSpan w:val="2"/>
            <w:tcBorders>
              <w:top w:val="nil"/>
              <w:left w:val="nil"/>
              <w:bottom w:val="single" w:sz="4" w:space="0" w:color="auto"/>
              <w:right w:val="single" w:sz="4" w:space="0" w:color="auto"/>
            </w:tcBorders>
            <w:shd w:val="clear" w:color="auto" w:fill="auto"/>
            <w:vAlign w:val="center"/>
            <w:hideMark/>
          </w:tcPr>
          <w:p w:rsidR="00020591" w:rsidRPr="00020591" w:rsidRDefault="00020591" w:rsidP="00020591">
            <w:pPr>
              <w:jc w:val="center"/>
              <w:rPr>
                <w:rFonts w:ascii="Arial" w:hAnsi="Arial" w:cs="Arial"/>
                <w:color w:val="000000"/>
                <w:sz w:val="20"/>
                <w:szCs w:val="20"/>
              </w:rPr>
            </w:pPr>
            <w:r w:rsidRPr="00020591">
              <w:rPr>
                <w:rFonts w:ascii="Arial" w:hAnsi="Arial" w:cs="Arial"/>
                <w:color w:val="000000"/>
                <w:sz w:val="20"/>
                <w:szCs w:val="20"/>
              </w:rPr>
              <w:t>34</w:t>
            </w:r>
          </w:p>
        </w:tc>
        <w:tc>
          <w:tcPr>
            <w:tcW w:w="2736" w:type="dxa"/>
            <w:gridSpan w:val="2"/>
            <w:tcBorders>
              <w:top w:val="nil"/>
              <w:left w:val="nil"/>
              <w:bottom w:val="single" w:sz="4" w:space="0" w:color="auto"/>
              <w:right w:val="single" w:sz="4" w:space="0" w:color="auto"/>
            </w:tcBorders>
            <w:shd w:val="clear" w:color="auto" w:fill="auto"/>
            <w:vAlign w:val="center"/>
            <w:hideMark/>
          </w:tcPr>
          <w:p w:rsidR="00020591" w:rsidRPr="00020591" w:rsidRDefault="00020591" w:rsidP="00020591">
            <w:pPr>
              <w:jc w:val="center"/>
              <w:rPr>
                <w:rFonts w:ascii="Arial" w:hAnsi="Arial" w:cs="Arial"/>
                <w:sz w:val="20"/>
                <w:szCs w:val="20"/>
              </w:rPr>
            </w:pPr>
            <w:r w:rsidRPr="00020591">
              <w:rPr>
                <w:rFonts w:ascii="Arial" w:hAnsi="Arial" w:cs="Arial"/>
                <w:sz w:val="20"/>
                <w:szCs w:val="20"/>
              </w:rPr>
              <w:t> </w:t>
            </w:r>
          </w:p>
        </w:tc>
      </w:tr>
      <w:tr w:rsidR="00020591" w:rsidRPr="00020591" w:rsidTr="00F66AA4">
        <w:trPr>
          <w:trHeight w:val="465"/>
        </w:trPr>
        <w:tc>
          <w:tcPr>
            <w:tcW w:w="1158" w:type="dxa"/>
            <w:gridSpan w:val="2"/>
            <w:tcBorders>
              <w:top w:val="nil"/>
              <w:left w:val="single" w:sz="4" w:space="0" w:color="auto"/>
              <w:bottom w:val="single" w:sz="4" w:space="0" w:color="auto"/>
              <w:right w:val="single" w:sz="4" w:space="0" w:color="auto"/>
            </w:tcBorders>
            <w:shd w:val="clear" w:color="auto" w:fill="auto"/>
            <w:noWrap/>
            <w:vAlign w:val="center"/>
            <w:hideMark/>
          </w:tcPr>
          <w:p w:rsidR="00020591" w:rsidRPr="00020591" w:rsidRDefault="00020591" w:rsidP="00020591">
            <w:pPr>
              <w:jc w:val="center"/>
              <w:rPr>
                <w:rFonts w:ascii="Arial" w:hAnsi="Arial" w:cs="Arial"/>
                <w:sz w:val="20"/>
                <w:szCs w:val="20"/>
              </w:rPr>
            </w:pPr>
            <w:r w:rsidRPr="00020591">
              <w:rPr>
                <w:rFonts w:ascii="Arial" w:hAnsi="Arial" w:cs="Arial"/>
                <w:sz w:val="20"/>
                <w:szCs w:val="20"/>
              </w:rPr>
              <w:t>9</w:t>
            </w:r>
          </w:p>
        </w:tc>
        <w:tc>
          <w:tcPr>
            <w:tcW w:w="1960" w:type="dxa"/>
            <w:tcBorders>
              <w:top w:val="nil"/>
              <w:left w:val="nil"/>
              <w:bottom w:val="single" w:sz="4" w:space="0" w:color="auto"/>
              <w:right w:val="single" w:sz="4" w:space="0" w:color="auto"/>
            </w:tcBorders>
            <w:shd w:val="clear" w:color="auto" w:fill="auto"/>
            <w:vAlign w:val="center"/>
            <w:hideMark/>
          </w:tcPr>
          <w:p w:rsidR="00020591" w:rsidRPr="00020591" w:rsidRDefault="00020591" w:rsidP="00020591">
            <w:pPr>
              <w:rPr>
                <w:rFonts w:ascii="Arial" w:hAnsi="Arial" w:cs="Arial"/>
                <w:sz w:val="20"/>
                <w:szCs w:val="20"/>
              </w:rPr>
            </w:pPr>
            <w:proofErr w:type="spellStart"/>
            <w:r w:rsidRPr="00020591">
              <w:rPr>
                <w:rFonts w:ascii="Arial" w:hAnsi="Arial" w:cs="Arial"/>
                <w:sz w:val="20"/>
                <w:szCs w:val="20"/>
              </w:rPr>
              <w:t>Lānaʻi</w:t>
            </w:r>
            <w:proofErr w:type="spellEnd"/>
            <w:r w:rsidRPr="00020591">
              <w:rPr>
                <w:rFonts w:ascii="Arial" w:hAnsi="Arial" w:cs="Arial"/>
                <w:sz w:val="20"/>
                <w:szCs w:val="20"/>
              </w:rPr>
              <w:t xml:space="preserve"> HS and ES</w:t>
            </w:r>
          </w:p>
        </w:tc>
        <w:tc>
          <w:tcPr>
            <w:tcW w:w="3146" w:type="dxa"/>
            <w:gridSpan w:val="4"/>
            <w:tcBorders>
              <w:top w:val="nil"/>
              <w:left w:val="nil"/>
              <w:bottom w:val="single" w:sz="4" w:space="0" w:color="auto"/>
              <w:right w:val="single" w:sz="4" w:space="0" w:color="auto"/>
            </w:tcBorders>
            <w:shd w:val="clear" w:color="auto" w:fill="auto"/>
            <w:noWrap/>
            <w:vAlign w:val="center"/>
            <w:hideMark/>
          </w:tcPr>
          <w:p w:rsidR="00020591" w:rsidRPr="00020591" w:rsidRDefault="00020591" w:rsidP="00020591">
            <w:pPr>
              <w:rPr>
                <w:rFonts w:ascii="Arial" w:hAnsi="Arial" w:cs="Arial"/>
                <w:sz w:val="20"/>
                <w:szCs w:val="20"/>
              </w:rPr>
            </w:pPr>
            <w:r w:rsidRPr="00020591">
              <w:rPr>
                <w:rFonts w:ascii="Arial" w:hAnsi="Arial" w:cs="Arial"/>
                <w:sz w:val="20"/>
                <w:szCs w:val="20"/>
              </w:rPr>
              <w:t>555 Fraser Ave, Lanai City</w:t>
            </w:r>
          </w:p>
        </w:tc>
        <w:tc>
          <w:tcPr>
            <w:tcW w:w="1260" w:type="dxa"/>
            <w:gridSpan w:val="2"/>
            <w:tcBorders>
              <w:top w:val="nil"/>
              <w:left w:val="nil"/>
              <w:bottom w:val="single" w:sz="4" w:space="0" w:color="auto"/>
              <w:right w:val="single" w:sz="4" w:space="0" w:color="auto"/>
            </w:tcBorders>
            <w:shd w:val="clear" w:color="auto" w:fill="auto"/>
            <w:vAlign w:val="center"/>
            <w:hideMark/>
          </w:tcPr>
          <w:p w:rsidR="00020591" w:rsidRPr="00020591" w:rsidRDefault="00020591" w:rsidP="00020591">
            <w:pPr>
              <w:jc w:val="center"/>
              <w:rPr>
                <w:rFonts w:ascii="Arial" w:hAnsi="Arial" w:cs="Arial"/>
                <w:sz w:val="20"/>
                <w:szCs w:val="20"/>
              </w:rPr>
            </w:pPr>
            <w:r w:rsidRPr="00020591">
              <w:rPr>
                <w:rFonts w:ascii="Arial" w:hAnsi="Arial" w:cs="Arial"/>
                <w:sz w:val="20"/>
                <w:szCs w:val="20"/>
              </w:rPr>
              <w:t>96</w:t>
            </w:r>
          </w:p>
        </w:tc>
        <w:tc>
          <w:tcPr>
            <w:tcW w:w="2736" w:type="dxa"/>
            <w:gridSpan w:val="2"/>
            <w:tcBorders>
              <w:top w:val="nil"/>
              <w:left w:val="nil"/>
              <w:bottom w:val="single" w:sz="4" w:space="0" w:color="auto"/>
              <w:right w:val="single" w:sz="4" w:space="0" w:color="auto"/>
            </w:tcBorders>
            <w:shd w:val="clear" w:color="auto" w:fill="auto"/>
            <w:vAlign w:val="center"/>
            <w:hideMark/>
          </w:tcPr>
          <w:p w:rsidR="00020591" w:rsidRPr="00020591" w:rsidRDefault="00020591" w:rsidP="00020591">
            <w:pPr>
              <w:jc w:val="center"/>
              <w:rPr>
                <w:rFonts w:ascii="Arial" w:hAnsi="Arial" w:cs="Arial"/>
                <w:sz w:val="20"/>
                <w:szCs w:val="20"/>
              </w:rPr>
            </w:pPr>
            <w:r w:rsidRPr="00020591">
              <w:rPr>
                <w:rFonts w:ascii="Arial" w:hAnsi="Arial" w:cs="Arial"/>
                <w:sz w:val="20"/>
                <w:szCs w:val="20"/>
              </w:rPr>
              <w:t> </w:t>
            </w:r>
          </w:p>
        </w:tc>
      </w:tr>
      <w:tr w:rsidR="00020591" w:rsidRPr="00020591" w:rsidTr="00F66AA4">
        <w:trPr>
          <w:trHeight w:val="465"/>
        </w:trPr>
        <w:tc>
          <w:tcPr>
            <w:tcW w:w="1158" w:type="dxa"/>
            <w:gridSpan w:val="2"/>
            <w:tcBorders>
              <w:top w:val="nil"/>
              <w:left w:val="single" w:sz="4" w:space="0" w:color="auto"/>
              <w:bottom w:val="single" w:sz="4" w:space="0" w:color="auto"/>
              <w:right w:val="single" w:sz="4" w:space="0" w:color="auto"/>
            </w:tcBorders>
            <w:shd w:val="clear" w:color="auto" w:fill="auto"/>
            <w:noWrap/>
            <w:vAlign w:val="center"/>
            <w:hideMark/>
          </w:tcPr>
          <w:p w:rsidR="00020591" w:rsidRPr="00020591" w:rsidRDefault="00020591" w:rsidP="00020591">
            <w:pPr>
              <w:jc w:val="center"/>
              <w:rPr>
                <w:rFonts w:ascii="Arial" w:hAnsi="Arial" w:cs="Arial"/>
                <w:color w:val="000000"/>
                <w:sz w:val="20"/>
                <w:szCs w:val="20"/>
              </w:rPr>
            </w:pPr>
            <w:r w:rsidRPr="00020591">
              <w:rPr>
                <w:rFonts w:ascii="Arial" w:hAnsi="Arial" w:cs="Arial"/>
                <w:color w:val="000000"/>
                <w:sz w:val="20"/>
                <w:szCs w:val="20"/>
              </w:rPr>
              <w:t>10</w:t>
            </w:r>
          </w:p>
        </w:tc>
        <w:tc>
          <w:tcPr>
            <w:tcW w:w="1960" w:type="dxa"/>
            <w:tcBorders>
              <w:top w:val="nil"/>
              <w:left w:val="nil"/>
              <w:bottom w:val="single" w:sz="4" w:space="0" w:color="auto"/>
              <w:right w:val="single" w:sz="4" w:space="0" w:color="auto"/>
            </w:tcBorders>
            <w:shd w:val="clear" w:color="auto" w:fill="auto"/>
            <w:vAlign w:val="center"/>
            <w:hideMark/>
          </w:tcPr>
          <w:p w:rsidR="00020591" w:rsidRPr="00020591" w:rsidRDefault="00020591" w:rsidP="00020591">
            <w:pPr>
              <w:rPr>
                <w:rFonts w:ascii="Arial" w:hAnsi="Arial" w:cs="Arial"/>
                <w:color w:val="000000"/>
                <w:sz w:val="20"/>
                <w:szCs w:val="20"/>
              </w:rPr>
            </w:pPr>
            <w:proofErr w:type="spellStart"/>
            <w:r w:rsidRPr="00020591">
              <w:rPr>
                <w:rFonts w:ascii="Arial" w:hAnsi="Arial" w:cs="Arial"/>
                <w:color w:val="000000"/>
                <w:sz w:val="20"/>
                <w:szCs w:val="20"/>
              </w:rPr>
              <w:t>Makawao</w:t>
            </w:r>
            <w:proofErr w:type="spellEnd"/>
            <w:r w:rsidRPr="00020591">
              <w:rPr>
                <w:rFonts w:ascii="Arial" w:hAnsi="Arial" w:cs="Arial"/>
                <w:color w:val="000000"/>
                <w:sz w:val="20"/>
                <w:szCs w:val="20"/>
              </w:rPr>
              <w:t xml:space="preserve"> ES</w:t>
            </w:r>
          </w:p>
        </w:tc>
        <w:tc>
          <w:tcPr>
            <w:tcW w:w="3146" w:type="dxa"/>
            <w:gridSpan w:val="4"/>
            <w:tcBorders>
              <w:top w:val="nil"/>
              <w:left w:val="nil"/>
              <w:bottom w:val="single" w:sz="4" w:space="0" w:color="auto"/>
              <w:right w:val="single" w:sz="4" w:space="0" w:color="auto"/>
            </w:tcBorders>
            <w:shd w:val="clear" w:color="auto" w:fill="auto"/>
            <w:noWrap/>
            <w:vAlign w:val="center"/>
            <w:hideMark/>
          </w:tcPr>
          <w:p w:rsidR="00020591" w:rsidRPr="00020591" w:rsidRDefault="00020591" w:rsidP="00020591">
            <w:pPr>
              <w:rPr>
                <w:rFonts w:ascii="Arial" w:hAnsi="Arial" w:cs="Arial"/>
                <w:color w:val="000000"/>
                <w:sz w:val="20"/>
                <w:szCs w:val="20"/>
              </w:rPr>
            </w:pPr>
            <w:r w:rsidRPr="00020591">
              <w:rPr>
                <w:rFonts w:ascii="Arial" w:hAnsi="Arial" w:cs="Arial"/>
                <w:color w:val="000000"/>
                <w:sz w:val="20"/>
                <w:szCs w:val="20"/>
              </w:rPr>
              <w:t xml:space="preserve">3542 Baldwin Ave, </w:t>
            </w:r>
            <w:proofErr w:type="spellStart"/>
            <w:r w:rsidRPr="00020591">
              <w:rPr>
                <w:rFonts w:ascii="Arial" w:hAnsi="Arial" w:cs="Arial"/>
                <w:color w:val="000000"/>
                <w:sz w:val="20"/>
                <w:szCs w:val="20"/>
              </w:rPr>
              <w:t>Makawao</w:t>
            </w:r>
            <w:proofErr w:type="spellEnd"/>
          </w:p>
        </w:tc>
        <w:tc>
          <w:tcPr>
            <w:tcW w:w="1260" w:type="dxa"/>
            <w:gridSpan w:val="2"/>
            <w:tcBorders>
              <w:top w:val="nil"/>
              <w:left w:val="nil"/>
              <w:bottom w:val="single" w:sz="4" w:space="0" w:color="auto"/>
              <w:right w:val="single" w:sz="4" w:space="0" w:color="auto"/>
            </w:tcBorders>
            <w:shd w:val="clear" w:color="auto" w:fill="auto"/>
            <w:vAlign w:val="center"/>
            <w:hideMark/>
          </w:tcPr>
          <w:p w:rsidR="00020591" w:rsidRPr="00020591" w:rsidRDefault="00020591" w:rsidP="00020591">
            <w:pPr>
              <w:jc w:val="center"/>
              <w:rPr>
                <w:rFonts w:ascii="Arial" w:hAnsi="Arial" w:cs="Arial"/>
                <w:color w:val="000000"/>
                <w:sz w:val="20"/>
                <w:szCs w:val="20"/>
              </w:rPr>
            </w:pPr>
            <w:r w:rsidRPr="00020591">
              <w:rPr>
                <w:rFonts w:ascii="Arial" w:hAnsi="Arial" w:cs="Arial"/>
                <w:color w:val="000000"/>
                <w:sz w:val="20"/>
                <w:szCs w:val="20"/>
              </w:rPr>
              <w:t>18</w:t>
            </w:r>
          </w:p>
        </w:tc>
        <w:tc>
          <w:tcPr>
            <w:tcW w:w="2736" w:type="dxa"/>
            <w:gridSpan w:val="2"/>
            <w:tcBorders>
              <w:top w:val="nil"/>
              <w:left w:val="nil"/>
              <w:bottom w:val="single" w:sz="4" w:space="0" w:color="auto"/>
              <w:right w:val="single" w:sz="4" w:space="0" w:color="auto"/>
            </w:tcBorders>
            <w:shd w:val="clear" w:color="auto" w:fill="auto"/>
            <w:vAlign w:val="center"/>
            <w:hideMark/>
          </w:tcPr>
          <w:p w:rsidR="00020591" w:rsidRPr="00020591" w:rsidRDefault="00020591" w:rsidP="00020591">
            <w:pPr>
              <w:jc w:val="center"/>
              <w:rPr>
                <w:rFonts w:ascii="Arial" w:hAnsi="Arial" w:cs="Arial"/>
                <w:sz w:val="20"/>
                <w:szCs w:val="20"/>
              </w:rPr>
            </w:pPr>
            <w:r w:rsidRPr="00020591">
              <w:rPr>
                <w:rFonts w:ascii="Arial" w:hAnsi="Arial" w:cs="Arial"/>
                <w:sz w:val="20"/>
                <w:szCs w:val="20"/>
              </w:rPr>
              <w:t> </w:t>
            </w:r>
          </w:p>
        </w:tc>
      </w:tr>
      <w:tr w:rsidR="00020591" w:rsidRPr="00020591" w:rsidTr="00F66AA4">
        <w:trPr>
          <w:trHeight w:val="465"/>
        </w:trPr>
        <w:tc>
          <w:tcPr>
            <w:tcW w:w="1158" w:type="dxa"/>
            <w:gridSpan w:val="2"/>
            <w:tcBorders>
              <w:top w:val="nil"/>
              <w:left w:val="single" w:sz="4" w:space="0" w:color="auto"/>
              <w:bottom w:val="single" w:sz="4" w:space="0" w:color="auto"/>
              <w:right w:val="single" w:sz="4" w:space="0" w:color="auto"/>
            </w:tcBorders>
            <w:shd w:val="clear" w:color="auto" w:fill="auto"/>
            <w:noWrap/>
            <w:vAlign w:val="center"/>
            <w:hideMark/>
          </w:tcPr>
          <w:p w:rsidR="00020591" w:rsidRPr="00020591" w:rsidRDefault="00020591" w:rsidP="00020591">
            <w:pPr>
              <w:jc w:val="center"/>
              <w:rPr>
                <w:rFonts w:ascii="Arial" w:hAnsi="Arial" w:cs="Arial"/>
                <w:color w:val="000000"/>
                <w:sz w:val="20"/>
                <w:szCs w:val="20"/>
              </w:rPr>
            </w:pPr>
            <w:r w:rsidRPr="00020591">
              <w:rPr>
                <w:rFonts w:ascii="Arial" w:hAnsi="Arial" w:cs="Arial"/>
                <w:color w:val="000000"/>
                <w:sz w:val="20"/>
                <w:szCs w:val="20"/>
              </w:rPr>
              <w:t>11</w:t>
            </w:r>
          </w:p>
        </w:tc>
        <w:tc>
          <w:tcPr>
            <w:tcW w:w="1960" w:type="dxa"/>
            <w:tcBorders>
              <w:top w:val="nil"/>
              <w:left w:val="nil"/>
              <w:bottom w:val="single" w:sz="4" w:space="0" w:color="auto"/>
              <w:right w:val="single" w:sz="4" w:space="0" w:color="auto"/>
            </w:tcBorders>
            <w:shd w:val="clear" w:color="auto" w:fill="auto"/>
            <w:vAlign w:val="center"/>
            <w:hideMark/>
          </w:tcPr>
          <w:p w:rsidR="00020591" w:rsidRPr="00020591" w:rsidRDefault="00020591" w:rsidP="00020591">
            <w:pPr>
              <w:rPr>
                <w:rFonts w:ascii="Arial" w:hAnsi="Arial" w:cs="Arial"/>
                <w:color w:val="000000"/>
                <w:sz w:val="20"/>
                <w:szCs w:val="20"/>
              </w:rPr>
            </w:pPr>
            <w:proofErr w:type="spellStart"/>
            <w:r w:rsidRPr="00020591">
              <w:rPr>
                <w:rFonts w:ascii="Arial" w:hAnsi="Arial" w:cs="Arial"/>
                <w:color w:val="000000"/>
                <w:sz w:val="20"/>
                <w:szCs w:val="20"/>
              </w:rPr>
              <w:t>Maunaloa</w:t>
            </w:r>
            <w:proofErr w:type="spellEnd"/>
            <w:r w:rsidRPr="00020591">
              <w:rPr>
                <w:rFonts w:ascii="Arial" w:hAnsi="Arial" w:cs="Arial"/>
                <w:color w:val="000000"/>
                <w:sz w:val="20"/>
                <w:szCs w:val="20"/>
              </w:rPr>
              <w:t xml:space="preserve"> ES</w:t>
            </w:r>
          </w:p>
        </w:tc>
        <w:tc>
          <w:tcPr>
            <w:tcW w:w="3146" w:type="dxa"/>
            <w:gridSpan w:val="4"/>
            <w:tcBorders>
              <w:top w:val="nil"/>
              <w:left w:val="nil"/>
              <w:bottom w:val="single" w:sz="4" w:space="0" w:color="auto"/>
              <w:right w:val="single" w:sz="4" w:space="0" w:color="auto"/>
            </w:tcBorders>
            <w:shd w:val="clear" w:color="auto" w:fill="auto"/>
            <w:noWrap/>
            <w:vAlign w:val="center"/>
            <w:hideMark/>
          </w:tcPr>
          <w:p w:rsidR="00020591" w:rsidRPr="00020591" w:rsidRDefault="00020591" w:rsidP="00020591">
            <w:pPr>
              <w:rPr>
                <w:rFonts w:ascii="Arial" w:hAnsi="Arial" w:cs="Arial"/>
                <w:color w:val="000000"/>
                <w:sz w:val="20"/>
                <w:szCs w:val="20"/>
              </w:rPr>
            </w:pPr>
            <w:r w:rsidRPr="00020591">
              <w:rPr>
                <w:rFonts w:ascii="Arial" w:hAnsi="Arial" w:cs="Arial"/>
                <w:color w:val="000000"/>
                <w:sz w:val="20"/>
                <w:szCs w:val="20"/>
              </w:rPr>
              <w:t xml:space="preserve">128 </w:t>
            </w:r>
            <w:proofErr w:type="spellStart"/>
            <w:r w:rsidRPr="00020591">
              <w:rPr>
                <w:rFonts w:ascii="Arial" w:hAnsi="Arial" w:cs="Arial"/>
                <w:color w:val="000000"/>
                <w:sz w:val="20"/>
                <w:szCs w:val="20"/>
              </w:rPr>
              <w:t>Maunaloa</w:t>
            </w:r>
            <w:proofErr w:type="spellEnd"/>
            <w:r w:rsidRPr="00020591">
              <w:rPr>
                <w:rFonts w:ascii="Arial" w:hAnsi="Arial" w:cs="Arial"/>
                <w:color w:val="000000"/>
                <w:sz w:val="20"/>
                <w:szCs w:val="20"/>
              </w:rPr>
              <w:t xml:space="preserve"> Rd, </w:t>
            </w:r>
            <w:proofErr w:type="spellStart"/>
            <w:r w:rsidRPr="00020591">
              <w:rPr>
                <w:rFonts w:ascii="Arial" w:hAnsi="Arial" w:cs="Arial"/>
                <w:color w:val="000000"/>
                <w:sz w:val="20"/>
                <w:szCs w:val="20"/>
              </w:rPr>
              <w:t>Maunaloa</w:t>
            </w:r>
            <w:proofErr w:type="spellEnd"/>
          </w:p>
        </w:tc>
        <w:tc>
          <w:tcPr>
            <w:tcW w:w="1260" w:type="dxa"/>
            <w:gridSpan w:val="2"/>
            <w:tcBorders>
              <w:top w:val="nil"/>
              <w:left w:val="nil"/>
              <w:bottom w:val="single" w:sz="4" w:space="0" w:color="auto"/>
              <w:right w:val="single" w:sz="4" w:space="0" w:color="auto"/>
            </w:tcBorders>
            <w:shd w:val="clear" w:color="auto" w:fill="auto"/>
            <w:vAlign w:val="center"/>
            <w:hideMark/>
          </w:tcPr>
          <w:p w:rsidR="00020591" w:rsidRPr="00020591" w:rsidRDefault="00020591" w:rsidP="00020591">
            <w:pPr>
              <w:jc w:val="center"/>
              <w:rPr>
                <w:rFonts w:ascii="Arial" w:hAnsi="Arial" w:cs="Arial"/>
                <w:color w:val="000000"/>
                <w:sz w:val="20"/>
                <w:szCs w:val="20"/>
              </w:rPr>
            </w:pPr>
            <w:r w:rsidRPr="00020591">
              <w:rPr>
                <w:rFonts w:ascii="Arial" w:hAnsi="Arial" w:cs="Arial"/>
                <w:color w:val="000000"/>
                <w:sz w:val="20"/>
                <w:szCs w:val="20"/>
              </w:rPr>
              <w:t>44</w:t>
            </w:r>
          </w:p>
        </w:tc>
        <w:tc>
          <w:tcPr>
            <w:tcW w:w="2736" w:type="dxa"/>
            <w:gridSpan w:val="2"/>
            <w:tcBorders>
              <w:top w:val="nil"/>
              <w:left w:val="nil"/>
              <w:bottom w:val="single" w:sz="4" w:space="0" w:color="auto"/>
              <w:right w:val="single" w:sz="4" w:space="0" w:color="auto"/>
            </w:tcBorders>
            <w:shd w:val="clear" w:color="auto" w:fill="auto"/>
            <w:vAlign w:val="center"/>
            <w:hideMark/>
          </w:tcPr>
          <w:p w:rsidR="00020591" w:rsidRPr="00020591" w:rsidRDefault="00020591" w:rsidP="00020591">
            <w:pPr>
              <w:jc w:val="center"/>
              <w:rPr>
                <w:rFonts w:ascii="Arial" w:hAnsi="Arial" w:cs="Arial"/>
                <w:sz w:val="20"/>
                <w:szCs w:val="20"/>
              </w:rPr>
            </w:pPr>
            <w:r w:rsidRPr="00020591">
              <w:rPr>
                <w:rFonts w:ascii="Arial" w:hAnsi="Arial" w:cs="Arial"/>
                <w:sz w:val="20"/>
                <w:szCs w:val="20"/>
              </w:rPr>
              <w:t> </w:t>
            </w:r>
          </w:p>
        </w:tc>
      </w:tr>
      <w:tr w:rsidR="00020591" w:rsidRPr="00020591" w:rsidTr="00F66AA4">
        <w:trPr>
          <w:trHeight w:val="465"/>
        </w:trPr>
        <w:tc>
          <w:tcPr>
            <w:tcW w:w="1158" w:type="dxa"/>
            <w:gridSpan w:val="2"/>
            <w:tcBorders>
              <w:top w:val="nil"/>
              <w:left w:val="single" w:sz="4" w:space="0" w:color="auto"/>
              <w:bottom w:val="single" w:sz="4" w:space="0" w:color="auto"/>
              <w:right w:val="single" w:sz="4" w:space="0" w:color="auto"/>
            </w:tcBorders>
            <w:shd w:val="clear" w:color="auto" w:fill="auto"/>
            <w:noWrap/>
            <w:vAlign w:val="center"/>
            <w:hideMark/>
          </w:tcPr>
          <w:p w:rsidR="00020591" w:rsidRPr="00020591" w:rsidRDefault="00020591" w:rsidP="00020591">
            <w:pPr>
              <w:jc w:val="center"/>
              <w:rPr>
                <w:rFonts w:ascii="Arial" w:hAnsi="Arial" w:cs="Arial"/>
                <w:color w:val="000000"/>
                <w:sz w:val="20"/>
                <w:szCs w:val="20"/>
              </w:rPr>
            </w:pPr>
            <w:r w:rsidRPr="00020591">
              <w:rPr>
                <w:rFonts w:ascii="Arial" w:hAnsi="Arial" w:cs="Arial"/>
                <w:color w:val="000000"/>
                <w:sz w:val="20"/>
                <w:szCs w:val="20"/>
              </w:rPr>
              <w:t>12</w:t>
            </w:r>
          </w:p>
        </w:tc>
        <w:tc>
          <w:tcPr>
            <w:tcW w:w="1960" w:type="dxa"/>
            <w:tcBorders>
              <w:top w:val="nil"/>
              <w:left w:val="nil"/>
              <w:bottom w:val="single" w:sz="4" w:space="0" w:color="auto"/>
              <w:right w:val="single" w:sz="4" w:space="0" w:color="auto"/>
            </w:tcBorders>
            <w:shd w:val="clear" w:color="auto" w:fill="auto"/>
            <w:vAlign w:val="center"/>
            <w:hideMark/>
          </w:tcPr>
          <w:p w:rsidR="00020591" w:rsidRPr="00020591" w:rsidRDefault="00020591" w:rsidP="00020591">
            <w:pPr>
              <w:rPr>
                <w:rFonts w:ascii="Arial" w:hAnsi="Arial" w:cs="Arial"/>
                <w:color w:val="000000"/>
                <w:sz w:val="20"/>
                <w:szCs w:val="20"/>
              </w:rPr>
            </w:pPr>
            <w:r w:rsidRPr="00020591">
              <w:rPr>
                <w:rFonts w:ascii="Arial" w:hAnsi="Arial" w:cs="Arial"/>
                <w:color w:val="000000"/>
                <w:sz w:val="20"/>
                <w:szCs w:val="20"/>
              </w:rPr>
              <w:t>Molokai HS and IS</w:t>
            </w:r>
          </w:p>
        </w:tc>
        <w:tc>
          <w:tcPr>
            <w:tcW w:w="3146" w:type="dxa"/>
            <w:gridSpan w:val="4"/>
            <w:tcBorders>
              <w:top w:val="nil"/>
              <w:left w:val="nil"/>
              <w:bottom w:val="single" w:sz="4" w:space="0" w:color="auto"/>
              <w:right w:val="single" w:sz="4" w:space="0" w:color="auto"/>
            </w:tcBorders>
            <w:shd w:val="clear" w:color="auto" w:fill="auto"/>
            <w:noWrap/>
            <w:vAlign w:val="center"/>
            <w:hideMark/>
          </w:tcPr>
          <w:p w:rsidR="00020591" w:rsidRPr="00020591" w:rsidRDefault="00020591" w:rsidP="00020591">
            <w:pPr>
              <w:rPr>
                <w:rFonts w:ascii="Arial" w:hAnsi="Arial" w:cs="Arial"/>
                <w:color w:val="000000"/>
                <w:sz w:val="20"/>
                <w:szCs w:val="20"/>
              </w:rPr>
            </w:pPr>
            <w:r w:rsidRPr="00020591">
              <w:rPr>
                <w:rFonts w:ascii="Arial" w:hAnsi="Arial" w:cs="Arial"/>
                <w:color w:val="000000"/>
                <w:sz w:val="20"/>
                <w:szCs w:val="20"/>
              </w:rPr>
              <w:t xml:space="preserve">2140 Farrington Ave, </w:t>
            </w:r>
            <w:proofErr w:type="spellStart"/>
            <w:r w:rsidRPr="00020591">
              <w:rPr>
                <w:rFonts w:ascii="Arial" w:hAnsi="Arial" w:cs="Arial"/>
                <w:color w:val="000000"/>
                <w:sz w:val="20"/>
                <w:szCs w:val="20"/>
              </w:rPr>
              <w:t>Hoolehua</w:t>
            </w:r>
            <w:proofErr w:type="spellEnd"/>
          </w:p>
        </w:tc>
        <w:tc>
          <w:tcPr>
            <w:tcW w:w="1260" w:type="dxa"/>
            <w:gridSpan w:val="2"/>
            <w:tcBorders>
              <w:top w:val="nil"/>
              <w:left w:val="nil"/>
              <w:bottom w:val="single" w:sz="4" w:space="0" w:color="auto"/>
              <w:right w:val="single" w:sz="4" w:space="0" w:color="auto"/>
            </w:tcBorders>
            <w:shd w:val="clear" w:color="auto" w:fill="auto"/>
            <w:vAlign w:val="center"/>
            <w:hideMark/>
          </w:tcPr>
          <w:p w:rsidR="00020591" w:rsidRPr="00020591" w:rsidRDefault="00020591" w:rsidP="00020591">
            <w:pPr>
              <w:jc w:val="center"/>
              <w:rPr>
                <w:rFonts w:ascii="Arial" w:hAnsi="Arial" w:cs="Arial"/>
                <w:color w:val="000000"/>
                <w:sz w:val="20"/>
                <w:szCs w:val="20"/>
              </w:rPr>
            </w:pPr>
            <w:r w:rsidRPr="00020591">
              <w:rPr>
                <w:rFonts w:ascii="Arial" w:hAnsi="Arial" w:cs="Arial"/>
                <w:color w:val="000000"/>
                <w:sz w:val="20"/>
                <w:szCs w:val="20"/>
              </w:rPr>
              <w:t>223</w:t>
            </w:r>
          </w:p>
        </w:tc>
        <w:tc>
          <w:tcPr>
            <w:tcW w:w="2736" w:type="dxa"/>
            <w:gridSpan w:val="2"/>
            <w:tcBorders>
              <w:top w:val="nil"/>
              <w:left w:val="nil"/>
              <w:bottom w:val="single" w:sz="4" w:space="0" w:color="auto"/>
              <w:right w:val="single" w:sz="4" w:space="0" w:color="auto"/>
            </w:tcBorders>
            <w:shd w:val="clear" w:color="auto" w:fill="auto"/>
            <w:vAlign w:val="center"/>
            <w:hideMark/>
          </w:tcPr>
          <w:p w:rsidR="00020591" w:rsidRPr="00020591" w:rsidRDefault="00020591" w:rsidP="00020591">
            <w:pPr>
              <w:jc w:val="center"/>
              <w:rPr>
                <w:rFonts w:ascii="Arial" w:hAnsi="Arial" w:cs="Arial"/>
                <w:sz w:val="20"/>
                <w:szCs w:val="20"/>
              </w:rPr>
            </w:pPr>
            <w:r w:rsidRPr="00020591">
              <w:rPr>
                <w:rFonts w:ascii="Arial" w:hAnsi="Arial" w:cs="Arial"/>
                <w:sz w:val="20"/>
                <w:szCs w:val="20"/>
              </w:rPr>
              <w:t> </w:t>
            </w:r>
          </w:p>
        </w:tc>
      </w:tr>
      <w:tr w:rsidR="00020591" w:rsidRPr="00020591" w:rsidTr="00F66AA4">
        <w:trPr>
          <w:trHeight w:val="465"/>
        </w:trPr>
        <w:tc>
          <w:tcPr>
            <w:tcW w:w="1158" w:type="dxa"/>
            <w:gridSpan w:val="2"/>
            <w:tcBorders>
              <w:top w:val="nil"/>
              <w:left w:val="single" w:sz="4" w:space="0" w:color="auto"/>
              <w:bottom w:val="single" w:sz="4" w:space="0" w:color="auto"/>
              <w:right w:val="single" w:sz="4" w:space="0" w:color="auto"/>
            </w:tcBorders>
            <w:shd w:val="clear" w:color="auto" w:fill="auto"/>
            <w:noWrap/>
            <w:vAlign w:val="center"/>
            <w:hideMark/>
          </w:tcPr>
          <w:p w:rsidR="00020591" w:rsidRPr="00020591" w:rsidRDefault="00020591" w:rsidP="00020591">
            <w:pPr>
              <w:jc w:val="center"/>
              <w:rPr>
                <w:rFonts w:ascii="Arial" w:hAnsi="Arial" w:cs="Arial"/>
                <w:color w:val="000000"/>
                <w:sz w:val="20"/>
                <w:szCs w:val="20"/>
              </w:rPr>
            </w:pPr>
            <w:r w:rsidRPr="00020591">
              <w:rPr>
                <w:rFonts w:ascii="Arial" w:hAnsi="Arial" w:cs="Arial"/>
                <w:color w:val="000000"/>
                <w:sz w:val="20"/>
                <w:szCs w:val="20"/>
              </w:rPr>
              <w:t>13</w:t>
            </w:r>
          </w:p>
        </w:tc>
        <w:tc>
          <w:tcPr>
            <w:tcW w:w="1960" w:type="dxa"/>
            <w:tcBorders>
              <w:top w:val="nil"/>
              <w:left w:val="nil"/>
              <w:bottom w:val="single" w:sz="4" w:space="0" w:color="auto"/>
              <w:right w:val="single" w:sz="4" w:space="0" w:color="auto"/>
            </w:tcBorders>
            <w:shd w:val="clear" w:color="auto" w:fill="auto"/>
            <w:vAlign w:val="center"/>
            <w:hideMark/>
          </w:tcPr>
          <w:p w:rsidR="00020591" w:rsidRPr="00020591" w:rsidRDefault="00020591" w:rsidP="00020591">
            <w:pPr>
              <w:rPr>
                <w:rFonts w:ascii="Arial" w:hAnsi="Arial" w:cs="Arial"/>
                <w:color w:val="000000"/>
                <w:sz w:val="20"/>
                <w:szCs w:val="20"/>
              </w:rPr>
            </w:pPr>
            <w:proofErr w:type="spellStart"/>
            <w:r w:rsidRPr="00020591">
              <w:rPr>
                <w:rFonts w:ascii="Arial" w:hAnsi="Arial" w:cs="Arial"/>
                <w:color w:val="000000"/>
                <w:sz w:val="20"/>
                <w:szCs w:val="20"/>
              </w:rPr>
              <w:t>Pāʻia</w:t>
            </w:r>
            <w:proofErr w:type="spellEnd"/>
            <w:r w:rsidRPr="00020591">
              <w:rPr>
                <w:rFonts w:ascii="Arial" w:hAnsi="Arial" w:cs="Arial"/>
                <w:color w:val="000000"/>
                <w:sz w:val="20"/>
                <w:szCs w:val="20"/>
              </w:rPr>
              <w:t xml:space="preserve"> ES</w:t>
            </w:r>
          </w:p>
        </w:tc>
        <w:tc>
          <w:tcPr>
            <w:tcW w:w="3146" w:type="dxa"/>
            <w:gridSpan w:val="4"/>
            <w:tcBorders>
              <w:top w:val="nil"/>
              <w:left w:val="nil"/>
              <w:bottom w:val="single" w:sz="4" w:space="0" w:color="auto"/>
              <w:right w:val="single" w:sz="4" w:space="0" w:color="auto"/>
            </w:tcBorders>
            <w:shd w:val="clear" w:color="auto" w:fill="auto"/>
            <w:noWrap/>
            <w:vAlign w:val="center"/>
            <w:hideMark/>
          </w:tcPr>
          <w:p w:rsidR="00020591" w:rsidRPr="00020591" w:rsidRDefault="00020591" w:rsidP="00020591">
            <w:pPr>
              <w:rPr>
                <w:rFonts w:ascii="Arial" w:hAnsi="Arial" w:cs="Arial"/>
                <w:color w:val="000000"/>
                <w:sz w:val="20"/>
                <w:szCs w:val="20"/>
              </w:rPr>
            </w:pPr>
            <w:r w:rsidRPr="00020591">
              <w:rPr>
                <w:rFonts w:ascii="Arial" w:hAnsi="Arial" w:cs="Arial"/>
                <w:color w:val="000000"/>
                <w:sz w:val="20"/>
                <w:szCs w:val="20"/>
              </w:rPr>
              <w:t xml:space="preserve">955 Baldwin Ave, </w:t>
            </w:r>
            <w:proofErr w:type="spellStart"/>
            <w:r w:rsidRPr="00020591">
              <w:rPr>
                <w:rFonts w:ascii="Arial" w:hAnsi="Arial" w:cs="Arial"/>
                <w:color w:val="000000"/>
                <w:sz w:val="20"/>
                <w:szCs w:val="20"/>
              </w:rPr>
              <w:t>Paia</w:t>
            </w:r>
            <w:proofErr w:type="spellEnd"/>
          </w:p>
        </w:tc>
        <w:tc>
          <w:tcPr>
            <w:tcW w:w="1260" w:type="dxa"/>
            <w:gridSpan w:val="2"/>
            <w:tcBorders>
              <w:top w:val="nil"/>
              <w:left w:val="nil"/>
              <w:bottom w:val="single" w:sz="4" w:space="0" w:color="auto"/>
              <w:right w:val="single" w:sz="4" w:space="0" w:color="auto"/>
            </w:tcBorders>
            <w:shd w:val="clear" w:color="auto" w:fill="auto"/>
            <w:vAlign w:val="center"/>
            <w:hideMark/>
          </w:tcPr>
          <w:p w:rsidR="00020591" w:rsidRPr="00020591" w:rsidRDefault="00020591" w:rsidP="00020591">
            <w:pPr>
              <w:jc w:val="center"/>
              <w:rPr>
                <w:rFonts w:ascii="Arial" w:hAnsi="Arial" w:cs="Arial"/>
                <w:color w:val="000000"/>
                <w:sz w:val="20"/>
                <w:szCs w:val="20"/>
              </w:rPr>
            </w:pPr>
            <w:r w:rsidRPr="00020591">
              <w:rPr>
                <w:rFonts w:ascii="Arial" w:hAnsi="Arial" w:cs="Arial"/>
                <w:color w:val="000000"/>
                <w:sz w:val="20"/>
                <w:szCs w:val="20"/>
              </w:rPr>
              <w:t>46</w:t>
            </w:r>
          </w:p>
        </w:tc>
        <w:tc>
          <w:tcPr>
            <w:tcW w:w="2736" w:type="dxa"/>
            <w:gridSpan w:val="2"/>
            <w:tcBorders>
              <w:top w:val="nil"/>
              <w:left w:val="nil"/>
              <w:bottom w:val="single" w:sz="4" w:space="0" w:color="auto"/>
              <w:right w:val="single" w:sz="4" w:space="0" w:color="auto"/>
            </w:tcBorders>
            <w:shd w:val="clear" w:color="auto" w:fill="auto"/>
            <w:vAlign w:val="center"/>
            <w:hideMark/>
          </w:tcPr>
          <w:p w:rsidR="00020591" w:rsidRPr="00020591" w:rsidRDefault="00020591" w:rsidP="00020591">
            <w:pPr>
              <w:jc w:val="center"/>
              <w:rPr>
                <w:rFonts w:ascii="Arial" w:hAnsi="Arial" w:cs="Arial"/>
                <w:sz w:val="20"/>
                <w:szCs w:val="20"/>
              </w:rPr>
            </w:pPr>
            <w:r w:rsidRPr="00020591">
              <w:rPr>
                <w:rFonts w:ascii="Arial" w:hAnsi="Arial" w:cs="Arial"/>
                <w:sz w:val="20"/>
                <w:szCs w:val="20"/>
              </w:rPr>
              <w:t> </w:t>
            </w:r>
          </w:p>
        </w:tc>
      </w:tr>
      <w:tr w:rsidR="00020591" w:rsidRPr="00020591" w:rsidTr="00F66AA4">
        <w:trPr>
          <w:trHeight w:val="465"/>
        </w:trPr>
        <w:tc>
          <w:tcPr>
            <w:tcW w:w="1158" w:type="dxa"/>
            <w:gridSpan w:val="2"/>
            <w:tcBorders>
              <w:top w:val="nil"/>
              <w:left w:val="single" w:sz="4" w:space="0" w:color="auto"/>
              <w:bottom w:val="single" w:sz="4" w:space="0" w:color="auto"/>
              <w:right w:val="single" w:sz="4" w:space="0" w:color="auto"/>
            </w:tcBorders>
            <w:shd w:val="clear" w:color="auto" w:fill="auto"/>
            <w:noWrap/>
            <w:vAlign w:val="center"/>
            <w:hideMark/>
          </w:tcPr>
          <w:p w:rsidR="00020591" w:rsidRPr="00020591" w:rsidRDefault="00020591" w:rsidP="00020591">
            <w:pPr>
              <w:jc w:val="center"/>
              <w:rPr>
                <w:rFonts w:ascii="Arial" w:hAnsi="Arial" w:cs="Arial"/>
                <w:color w:val="000000"/>
                <w:sz w:val="20"/>
                <w:szCs w:val="20"/>
              </w:rPr>
            </w:pPr>
            <w:r w:rsidRPr="00020591">
              <w:rPr>
                <w:rFonts w:ascii="Arial" w:hAnsi="Arial" w:cs="Arial"/>
                <w:color w:val="000000"/>
                <w:sz w:val="20"/>
                <w:szCs w:val="20"/>
              </w:rPr>
              <w:t>14</w:t>
            </w:r>
          </w:p>
        </w:tc>
        <w:tc>
          <w:tcPr>
            <w:tcW w:w="1960" w:type="dxa"/>
            <w:tcBorders>
              <w:top w:val="nil"/>
              <w:left w:val="nil"/>
              <w:bottom w:val="single" w:sz="4" w:space="0" w:color="auto"/>
              <w:right w:val="single" w:sz="4" w:space="0" w:color="auto"/>
            </w:tcBorders>
            <w:shd w:val="clear" w:color="auto" w:fill="auto"/>
            <w:vAlign w:val="center"/>
            <w:hideMark/>
          </w:tcPr>
          <w:p w:rsidR="00020591" w:rsidRPr="00020591" w:rsidRDefault="00020591" w:rsidP="00020591">
            <w:pPr>
              <w:rPr>
                <w:rFonts w:ascii="Arial" w:hAnsi="Arial" w:cs="Arial"/>
                <w:color w:val="000000"/>
                <w:sz w:val="20"/>
                <w:szCs w:val="20"/>
              </w:rPr>
            </w:pPr>
            <w:proofErr w:type="spellStart"/>
            <w:r w:rsidRPr="00020591">
              <w:rPr>
                <w:rFonts w:ascii="Arial" w:hAnsi="Arial" w:cs="Arial"/>
                <w:color w:val="000000"/>
                <w:sz w:val="20"/>
                <w:szCs w:val="20"/>
              </w:rPr>
              <w:t>Pukalani</w:t>
            </w:r>
            <w:proofErr w:type="spellEnd"/>
            <w:r w:rsidRPr="00020591">
              <w:rPr>
                <w:rFonts w:ascii="Arial" w:hAnsi="Arial" w:cs="Arial"/>
                <w:color w:val="000000"/>
                <w:sz w:val="20"/>
                <w:szCs w:val="20"/>
              </w:rPr>
              <w:t xml:space="preserve"> ES</w:t>
            </w:r>
          </w:p>
        </w:tc>
        <w:tc>
          <w:tcPr>
            <w:tcW w:w="3146" w:type="dxa"/>
            <w:gridSpan w:val="4"/>
            <w:tcBorders>
              <w:top w:val="nil"/>
              <w:left w:val="nil"/>
              <w:bottom w:val="single" w:sz="4" w:space="0" w:color="auto"/>
              <w:right w:val="single" w:sz="4" w:space="0" w:color="auto"/>
            </w:tcBorders>
            <w:shd w:val="clear" w:color="auto" w:fill="auto"/>
            <w:noWrap/>
            <w:vAlign w:val="center"/>
            <w:hideMark/>
          </w:tcPr>
          <w:p w:rsidR="00020591" w:rsidRPr="00020591" w:rsidRDefault="00020591" w:rsidP="00020591">
            <w:pPr>
              <w:rPr>
                <w:rFonts w:ascii="Arial" w:hAnsi="Arial" w:cs="Arial"/>
                <w:color w:val="000000"/>
                <w:sz w:val="20"/>
                <w:szCs w:val="20"/>
              </w:rPr>
            </w:pPr>
            <w:r w:rsidRPr="00020591">
              <w:rPr>
                <w:rFonts w:ascii="Arial" w:hAnsi="Arial" w:cs="Arial"/>
                <w:color w:val="000000"/>
                <w:sz w:val="20"/>
                <w:szCs w:val="20"/>
              </w:rPr>
              <w:t xml:space="preserve">2945 </w:t>
            </w:r>
            <w:proofErr w:type="spellStart"/>
            <w:r w:rsidRPr="00020591">
              <w:rPr>
                <w:rFonts w:ascii="Arial" w:hAnsi="Arial" w:cs="Arial"/>
                <w:color w:val="000000"/>
                <w:sz w:val="20"/>
                <w:szCs w:val="20"/>
              </w:rPr>
              <w:t>Iolani</w:t>
            </w:r>
            <w:proofErr w:type="spellEnd"/>
            <w:r w:rsidRPr="00020591">
              <w:rPr>
                <w:rFonts w:ascii="Arial" w:hAnsi="Arial" w:cs="Arial"/>
                <w:color w:val="000000"/>
                <w:sz w:val="20"/>
                <w:szCs w:val="20"/>
              </w:rPr>
              <w:t xml:space="preserve"> St, </w:t>
            </w:r>
            <w:proofErr w:type="spellStart"/>
            <w:r w:rsidRPr="00020591">
              <w:rPr>
                <w:rFonts w:ascii="Arial" w:hAnsi="Arial" w:cs="Arial"/>
                <w:color w:val="000000"/>
                <w:sz w:val="20"/>
                <w:szCs w:val="20"/>
              </w:rPr>
              <w:t>Pukalani</w:t>
            </w:r>
            <w:proofErr w:type="spellEnd"/>
          </w:p>
        </w:tc>
        <w:tc>
          <w:tcPr>
            <w:tcW w:w="1260" w:type="dxa"/>
            <w:gridSpan w:val="2"/>
            <w:tcBorders>
              <w:top w:val="nil"/>
              <w:left w:val="nil"/>
              <w:bottom w:val="single" w:sz="4" w:space="0" w:color="auto"/>
              <w:right w:val="single" w:sz="4" w:space="0" w:color="auto"/>
            </w:tcBorders>
            <w:shd w:val="clear" w:color="auto" w:fill="auto"/>
            <w:vAlign w:val="center"/>
            <w:hideMark/>
          </w:tcPr>
          <w:p w:rsidR="00020591" w:rsidRPr="00020591" w:rsidRDefault="00020591" w:rsidP="00020591">
            <w:pPr>
              <w:jc w:val="center"/>
              <w:rPr>
                <w:rFonts w:ascii="Arial" w:hAnsi="Arial" w:cs="Arial"/>
                <w:color w:val="000000"/>
                <w:sz w:val="20"/>
                <w:szCs w:val="20"/>
              </w:rPr>
            </w:pPr>
            <w:r w:rsidRPr="00020591">
              <w:rPr>
                <w:rFonts w:ascii="Arial" w:hAnsi="Arial" w:cs="Arial"/>
                <w:color w:val="000000"/>
                <w:sz w:val="20"/>
                <w:szCs w:val="20"/>
              </w:rPr>
              <w:t>70</w:t>
            </w:r>
          </w:p>
        </w:tc>
        <w:tc>
          <w:tcPr>
            <w:tcW w:w="2736" w:type="dxa"/>
            <w:gridSpan w:val="2"/>
            <w:tcBorders>
              <w:top w:val="nil"/>
              <w:left w:val="nil"/>
              <w:bottom w:val="single" w:sz="4" w:space="0" w:color="auto"/>
              <w:right w:val="single" w:sz="4" w:space="0" w:color="auto"/>
            </w:tcBorders>
            <w:shd w:val="clear" w:color="auto" w:fill="auto"/>
            <w:vAlign w:val="center"/>
            <w:hideMark/>
          </w:tcPr>
          <w:p w:rsidR="00020591" w:rsidRPr="00020591" w:rsidRDefault="00020591" w:rsidP="00020591">
            <w:pPr>
              <w:jc w:val="center"/>
              <w:rPr>
                <w:rFonts w:ascii="Arial" w:hAnsi="Arial" w:cs="Arial"/>
                <w:sz w:val="20"/>
                <w:szCs w:val="20"/>
              </w:rPr>
            </w:pPr>
            <w:r w:rsidRPr="00020591">
              <w:rPr>
                <w:rFonts w:ascii="Arial" w:hAnsi="Arial" w:cs="Arial"/>
                <w:sz w:val="20"/>
                <w:szCs w:val="20"/>
              </w:rPr>
              <w:t> </w:t>
            </w:r>
          </w:p>
        </w:tc>
      </w:tr>
      <w:tr w:rsidR="00020591" w:rsidRPr="00020591" w:rsidTr="00F66AA4">
        <w:trPr>
          <w:trHeight w:val="465"/>
        </w:trPr>
        <w:tc>
          <w:tcPr>
            <w:tcW w:w="1158" w:type="dxa"/>
            <w:gridSpan w:val="2"/>
            <w:tcBorders>
              <w:top w:val="nil"/>
              <w:left w:val="nil"/>
              <w:bottom w:val="nil"/>
              <w:right w:val="nil"/>
            </w:tcBorders>
            <w:shd w:val="clear" w:color="auto" w:fill="auto"/>
            <w:noWrap/>
            <w:vAlign w:val="bottom"/>
            <w:hideMark/>
          </w:tcPr>
          <w:p w:rsidR="00020591" w:rsidRPr="00020591" w:rsidRDefault="00020591" w:rsidP="00020591">
            <w:pPr>
              <w:jc w:val="center"/>
              <w:rPr>
                <w:rFonts w:ascii="Arial" w:hAnsi="Arial" w:cs="Arial"/>
                <w:sz w:val="20"/>
                <w:szCs w:val="20"/>
              </w:rPr>
            </w:pPr>
          </w:p>
        </w:tc>
        <w:tc>
          <w:tcPr>
            <w:tcW w:w="1960" w:type="dxa"/>
            <w:tcBorders>
              <w:top w:val="nil"/>
              <w:left w:val="nil"/>
              <w:bottom w:val="single" w:sz="4" w:space="0" w:color="auto"/>
              <w:right w:val="single" w:sz="4" w:space="0" w:color="auto"/>
            </w:tcBorders>
            <w:shd w:val="clear" w:color="auto" w:fill="auto"/>
            <w:noWrap/>
            <w:vAlign w:val="center"/>
            <w:hideMark/>
          </w:tcPr>
          <w:p w:rsidR="00020591" w:rsidRPr="00020591" w:rsidRDefault="00020591" w:rsidP="00020591">
            <w:pPr>
              <w:rPr>
                <w:rFonts w:ascii="Arial" w:hAnsi="Arial" w:cs="Arial"/>
                <w:b/>
                <w:bCs/>
                <w:color w:val="000000"/>
                <w:sz w:val="20"/>
                <w:szCs w:val="20"/>
              </w:rPr>
            </w:pPr>
            <w:r w:rsidRPr="00020591">
              <w:rPr>
                <w:rFonts w:ascii="Arial" w:hAnsi="Arial" w:cs="Arial"/>
                <w:b/>
                <w:bCs/>
                <w:color w:val="000000"/>
                <w:sz w:val="20"/>
                <w:szCs w:val="20"/>
              </w:rPr>
              <w:t> </w:t>
            </w:r>
          </w:p>
        </w:tc>
        <w:tc>
          <w:tcPr>
            <w:tcW w:w="3146" w:type="dxa"/>
            <w:gridSpan w:val="4"/>
            <w:tcBorders>
              <w:top w:val="nil"/>
              <w:left w:val="nil"/>
              <w:bottom w:val="single" w:sz="4" w:space="0" w:color="auto"/>
              <w:right w:val="nil"/>
            </w:tcBorders>
            <w:shd w:val="clear" w:color="auto" w:fill="auto"/>
            <w:noWrap/>
            <w:vAlign w:val="center"/>
            <w:hideMark/>
          </w:tcPr>
          <w:p w:rsidR="00020591" w:rsidRPr="00020591" w:rsidRDefault="00020591" w:rsidP="00020591">
            <w:pPr>
              <w:jc w:val="right"/>
              <w:rPr>
                <w:rFonts w:ascii="Arial" w:hAnsi="Arial" w:cs="Arial"/>
                <w:b/>
                <w:bCs/>
                <w:color w:val="000000"/>
                <w:sz w:val="20"/>
                <w:szCs w:val="20"/>
              </w:rPr>
            </w:pPr>
            <w:r w:rsidRPr="00020591">
              <w:rPr>
                <w:rFonts w:ascii="Arial" w:hAnsi="Arial" w:cs="Arial"/>
                <w:b/>
                <w:bCs/>
                <w:color w:val="000000"/>
                <w:sz w:val="20"/>
                <w:szCs w:val="20"/>
              </w:rPr>
              <w:t>TOTAL NUMBER OF TREES:</w:t>
            </w:r>
          </w:p>
        </w:tc>
        <w:tc>
          <w:tcPr>
            <w:tcW w:w="1260" w:type="dxa"/>
            <w:gridSpan w:val="2"/>
            <w:tcBorders>
              <w:top w:val="nil"/>
              <w:left w:val="single" w:sz="4" w:space="0" w:color="auto"/>
              <w:bottom w:val="single" w:sz="4" w:space="0" w:color="auto"/>
              <w:right w:val="single" w:sz="4" w:space="0" w:color="auto"/>
            </w:tcBorders>
            <w:shd w:val="clear" w:color="auto" w:fill="auto"/>
            <w:noWrap/>
            <w:vAlign w:val="center"/>
            <w:hideMark/>
          </w:tcPr>
          <w:p w:rsidR="00020591" w:rsidRPr="00020591" w:rsidRDefault="00020591" w:rsidP="00020591">
            <w:pPr>
              <w:jc w:val="center"/>
              <w:rPr>
                <w:rFonts w:ascii="Arial" w:hAnsi="Arial" w:cs="Arial"/>
                <w:b/>
                <w:bCs/>
                <w:color w:val="000000"/>
                <w:sz w:val="20"/>
                <w:szCs w:val="20"/>
              </w:rPr>
            </w:pPr>
            <w:r w:rsidRPr="00020591">
              <w:rPr>
                <w:rFonts w:ascii="Arial" w:hAnsi="Arial" w:cs="Arial"/>
                <w:b/>
                <w:bCs/>
                <w:color w:val="000000"/>
                <w:sz w:val="20"/>
                <w:szCs w:val="20"/>
              </w:rPr>
              <w:t>1166</w:t>
            </w:r>
          </w:p>
        </w:tc>
        <w:tc>
          <w:tcPr>
            <w:tcW w:w="2736" w:type="dxa"/>
            <w:gridSpan w:val="2"/>
            <w:tcBorders>
              <w:top w:val="nil"/>
              <w:left w:val="nil"/>
              <w:bottom w:val="single" w:sz="4" w:space="0" w:color="auto"/>
              <w:right w:val="single" w:sz="4" w:space="0" w:color="auto"/>
            </w:tcBorders>
            <w:shd w:val="clear" w:color="000000" w:fill="D9D9D9"/>
            <w:noWrap/>
            <w:vAlign w:val="center"/>
            <w:hideMark/>
          </w:tcPr>
          <w:p w:rsidR="00020591" w:rsidRPr="00020591" w:rsidRDefault="00020591" w:rsidP="00020591">
            <w:pPr>
              <w:jc w:val="center"/>
              <w:rPr>
                <w:rFonts w:ascii="Arial" w:hAnsi="Arial" w:cs="Arial"/>
                <w:color w:val="000000"/>
                <w:sz w:val="20"/>
                <w:szCs w:val="20"/>
              </w:rPr>
            </w:pPr>
            <w:r w:rsidRPr="00020591">
              <w:rPr>
                <w:rFonts w:ascii="Arial" w:hAnsi="Arial" w:cs="Arial"/>
                <w:color w:val="000000"/>
                <w:sz w:val="20"/>
                <w:szCs w:val="20"/>
              </w:rPr>
              <w:t>------------------------------------</w:t>
            </w:r>
          </w:p>
        </w:tc>
      </w:tr>
      <w:tr w:rsidR="00020591" w:rsidRPr="00020591" w:rsidTr="00F66AA4">
        <w:trPr>
          <w:trHeight w:val="570"/>
        </w:trPr>
        <w:tc>
          <w:tcPr>
            <w:tcW w:w="7524" w:type="dxa"/>
            <w:gridSpan w:val="9"/>
            <w:tcBorders>
              <w:top w:val="single" w:sz="4" w:space="0" w:color="auto"/>
              <w:left w:val="single" w:sz="4" w:space="0" w:color="auto"/>
              <w:bottom w:val="single" w:sz="4" w:space="0" w:color="auto"/>
              <w:right w:val="single" w:sz="4" w:space="0" w:color="000000"/>
            </w:tcBorders>
            <w:shd w:val="clear" w:color="000000" w:fill="F2F2F2"/>
            <w:noWrap/>
            <w:vAlign w:val="center"/>
            <w:hideMark/>
          </w:tcPr>
          <w:p w:rsidR="00020591" w:rsidRPr="00020591" w:rsidRDefault="00020591" w:rsidP="00020591">
            <w:pPr>
              <w:jc w:val="right"/>
              <w:rPr>
                <w:rFonts w:ascii="Arial" w:hAnsi="Arial" w:cs="Arial"/>
                <w:b/>
                <w:bCs/>
                <w:sz w:val="20"/>
                <w:szCs w:val="20"/>
              </w:rPr>
            </w:pPr>
            <w:r w:rsidRPr="00020591">
              <w:rPr>
                <w:rFonts w:ascii="Arial" w:hAnsi="Arial" w:cs="Arial"/>
                <w:b/>
                <w:bCs/>
                <w:sz w:val="20"/>
                <w:szCs w:val="20"/>
              </w:rPr>
              <w:t>TOTAL SUM (ITEMS 1 THROUGH 14):</w:t>
            </w:r>
          </w:p>
        </w:tc>
        <w:tc>
          <w:tcPr>
            <w:tcW w:w="2736" w:type="dxa"/>
            <w:gridSpan w:val="2"/>
            <w:tcBorders>
              <w:top w:val="nil"/>
              <w:left w:val="nil"/>
              <w:bottom w:val="single" w:sz="4" w:space="0" w:color="auto"/>
              <w:right w:val="single" w:sz="4" w:space="0" w:color="auto"/>
            </w:tcBorders>
            <w:shd w:val="clear" w:color="000000" w:fill="F2F2F2"/>
            <w:vAlign w:val="center"/>
            <w:hideMark/>
          </w:tcPr>
          <w:p w:rsidR="00020591" w:rsidRPr="00020591" w:rsidRDefault="00020591" w:rsidP="00020591">
            <w:pPr>
              <w:jc w:val="right"/>
              <w:rPr>
                <w:rFonts w:ascii="Arial" w:hAnsi="Arial" w:cs="Arial"/>
                <w:sz w:val="20"/>
                <w:szCs w:val="20"/>
              </w:rPr>
            </w:pPr>
            <w:r w:rsidRPr="00020591">
              <w:rPr>
                <w:rFonts w:ascii="Arial" w:hAnsi="Arial" w:cs="Arial"/>
                <w:sz w:val="20"/>
                <w:szCs w:val="20"/>
              </w:rPr>
              <w:t> </w:t>
            </w:r>
          </w:p>
        </w:tc>
      </w:tr>
      <w:tr w:rsidR="00020591" w:rsidRPr="00020591" w:rsidTr="00F66AA4">
        <w:trPr>
          <w:trHeight w:val="70"/>
        </w:trPr>
        <w:tc>
          <w:tcPr>
            <w:tcW w:w="1158" w:type="dxa"/>
            <w:gridSpan w:val="2"/>
            <w:tcBorders>
              <w:top w:val="nil"/>
              <w:left w:val="nil"/>
              <w:bottom w:val="nil"/>
              <w:right w:val="nil"/>
            </w:tcBorders>
            <w:shd w:val="clear" w:color="auto" w:fill="auto"/>
            <w:noWrap/>
            <w:vAlign w:val="center"/>
            <w:hideMark/>
          </w:tcPr>
          <w:p w:rsidR="00020591" w:rsidRPr="00020591" w:rsidRDefault="00020591" w:rsidP="00020591">
            <w:pPr>
              <w:jc w:val="right"/>
              <w:rPr>
                <w:rFonts w:ascii="Arial" w:hAnsi="Arial" w:cs="Arial"/>
                <w:sz w:val="20"/>
                <w:szCs w:val="20"/>
              </w:rPr>
            </w:pPr>
          </w:p>
        </w:tc>
        <w:tc>
          <w:tcPr>
            <w:tcW w:w="1960" w:type="dxa"/>
            <w:tcBorders>
              <w:top w:val="nil"/>
              <w:left w:val="nil"/>
              <w:bottom w:val="nil"/>
              <w:right w:val="nil"/>
            </w:tcBorders>
            <w:shd w:val="clear" w:color="auto" w:fill="auto"/>
            <w:noWrap/>
            <w:vAlign w:val="center"/>
            <w:hideMark/>
          </w:tcPr>
          <w:p w:rsidR="00020591" w:rsidRPr="00020591" w:rsidRDefault="00020591" w:rsidP="00020591">
            <w:pPr>
              <w:jc w:val="center"/>
              <w:rPr>
                <w:sz w:val="20"/>
                <w:szCs w:val="20"/>
              </w:rPr>
            </w:pPr>
          </w:p>
        </w:tc>
        <w:tc>
          <w:tcPr>
            <w:tcW w:w="3146" w:type="dxa"/>
            <w:gridSpan w:val="4"/>
            <w:tcBorders>
              <w:top w:val="nil"/>
              <w:left w:val="nil"/>
              <w:bottom w:val="nil"/>
              <w:right w:val="nil"/>
            </w:tcBorders>
            <w:shd w:val="clear" w:color="auto" w:fill="auto"/>
            <w:noWrap/>
            <w:vAlign w:val="center"/>
            <w:hideMark/>
          </w:tcPr>
          <w:p w:rsidR="00020591" w:rsidRPr="00020591" w:rsidRDefault="00020591" w:rsidP="00020591">
            <w:pPr>
              <w:rPr>
                <w:sz w:val="20"/>
                <w:szCs w:val="20"/>
              </w:rPr>
            </w:pPr>
          </w:p>
        </w:tc>
        <w:tc>
          <w:tcPr>
            <w:tcW w:w="1260" w:type="dxa"/>
            <w:gridSpan w:val="2"/>
            <w:tcBorders>
              <w:top w:val="nil"/>
              <w:left w:val="nil"/>
              <w:bottom w:val="nil"/>
              <w:right w:val="nil"/>
            </w:tcBorders>
            <w:shd w:val="clear" w:color="auto" w:fill="auto"/>
            <w:noWrap/>
            <w:vAlign w:val="center"/>
            <w:hideMark/>
          </w:tcPr>
          <w:p w:rsidR="00020591" w:rsidRPr="00020591" w:rsidRDefault="00020591" w:rsidP="00020591">
            <w:pPr>
              <w:rPr>
                <w:sz w:val="20"/>
                <w:szCs w:val="20"/>
              </w:rPr>
            </w:pPr>
          </w:p>
        </w:tc>
        <w:tc>
          <w:tcPr>
            <w:tcW w:w="2736" w:type="dxa"/>
            <w:gridSpan w:val="2"/>
            <w:tcBorders>
              <w:top w:val="nil"/>
              <w:left w:val="nil"/>
              <w:bottom w:val="nil"/>
              <w:right w:val="nil"/>
            </w:tcBorders>
            <w:shd w:val="clear" w:color="auto" w:fill="auto"/>
            <w:noWrap/>
            <w:vAlign w:val="bottom"/>
            <w:hideMark/>
          </w:tcPr>
          <w:p w:rsidR="00020591" w:rsidRPr="00020591" w:rsidRDefault="00020591" w:rsidP="00020591">
            <w:pPr>
              <w:rPr>
                <w:sz w:val="20"/>
                <w:szCs w:val="20"/>
              </w:rPr>
            </w:pPr>
          </w:p>
        </w:tc>
      </w:tr>
      <w:tr w:rsidR="00020591" w:rsidRPr="00020591" w:rsidTr="00F66AA4">
        <w:trPr>
          <w:trHeight w:val="600"/>
        </w:trPr>
        <w:tc>
          <w:tcPr>
            <w:tcW w:w="7524" w:type="dxa"/>
            <w:gridSpan w:val="9"/>
            <w:tcBorders>
              <w:top w:val="single" w:sz="4" w:space="0" w:color="auto"/>
              <w:left w:val="single" w:sz="4" w:space="0" w:color="auto"/>
              <w:bottom w:val="single" w:sz="4" w:space="0" w:color="auto"/>
              <w:right w:val="single" w:sz="4" w:space="0" w:color="000000"/>
            </w:tcBorders>
            <w:shd w:val="clear" w:color="000000" w:fill="F2F2F2"/>
            <w:vAlign w:val="center"/>
            <w:hideMark/>
          </w:tcPr>
          <w:p w:rsidR="00020591" w:rsidRPr="00020591" w:rsidRDefault="00020591" w:rsidP="00020591">
            <w:pPr>
              <w:jc w:val="right"/>
              <w:rPr>
                <w:rFonts w:ascii="Arial" w:hAnsi="Arial" w:cs="Arial"/>
                <w:b/>
                <w:bCs/>
                <w:sz w:val="20"/>
                <w:szCs w:val="20"/>
              </w:rPr>
            </w:pPr>
            <w:r w:rsidRPr="00020591">
              <w:rPr>
                <w:rFonts w:ascii="Arial" w:hAnsi="Arial" w:cs="Arial"/>
                <w:b/>
                <w:bCs/>
                <w:sz w:val="20"/>
                <w:szCs w:val="20"/>
              </w:rPr>
              <w:t xml:space="preserve">AVERAGE TREE UNIT PRICE </w:t>
            </w:r>
            <w:r w:rsidRPr="00020591">
              <w:rPr>
                <w:rFonts w:ascii="Arial" w:hAnsi="Arial" w:cs="Arial"/>
                <w:b/>
                <w:bCs/>
                <w:sz w:val="20"/>
                <w:szCs w:val="20"/>
              </w:rPr>
              <w:br/>
              <w:t>(Total routine annual maintenance price divided by total number of trees):</w:t>
            </w:r>
          </w:p>
        </w:tc>
        <w:tc>
          <w:tcPr>
            <w:tcW w:w="2736" w:type="dxa"/>
            <w:gridSpan w:val="2"/>
            <w:tcBorders>
              <w:top w:val="single" w:sz="4" w:space="0" w:color="auto"/>
              <w:left w:val="nil"/>
              <w:bottom w:val="single" w:sz="4" w:space="0" w:color="auto"/>
              <w:right w:val="single" w:sz="4" w:space="0" w:color="auto"/>
            </w:tcBorders>
            <w:shd w:val="clear" w:color="000000" w:fill="F2F2F2"/>
            <w:vAlign w:val="center"/>
            <w:hideMark/>
          </w:tcPr>
          <w:p w:rsidR="00020591" w:rsidRPr="00020591" w:rsidRDefault="00020591" w:rsidP="00020591">
            <w:pPr>
              <w:jc w:val="right"/>
              <w:rPr>
                <w:rFonts w:ascii="Arial" w:hAnsi="Arial" w:cs="Arial"/>
                <w:sz w:val="20"/>
                <w:szCs w:val="20"/>
              </w:rPr>
            </w:pPr>
            <w:r w:rsidRPr="00020591">
              <w:rPr>
                <w:rFonts w:ascii="Arial" w:hAnsi="Arial" w:cs="Arial"/>
                <w:sz w:val="20"/>
                <w:szCs w:val="20"/>
              </w:rPr>
              <w:t> </w:t>
            </w:r>
          </w:p>
        </w:tc>
      </w:tr>
      <w:tr w:rsidR="00020591" w:rsidRPr="00020591" w:rsidTr="00F66AA4">
        <w:trPr>
          <w:trHeight w:val="180"/>
        </w:trPr>
        <w:tc>
          <w:tcPr>
            <w:tcW w:w="1158" w:type="dxa"/>
            <w:gridSpan w:val="2"/>
            <w:tcBorders>
              <w:top w:val="nil"/>
              <w:left w:val="nil"/>
              <w:bottom w:val="nil"/>
              <w:right w:val="nil"/>
            </w:tcBorders>
            <w:shd w:val="clear" w:color="auto" w:fill="auto"/>
            <w:vAlign w:val="center"/>
            <w:hideMark/>
          </w:tcPr>
          <w:p w:rsidR="00020591" w:rsidRPr="00020591" w:rsidRDefault="00020591" w:rsidP="00020591">
            <w:pPr>
              <w:jc w:val="right"/>
              <w:rPr>
                <w:rFonts w:ascii="Arial" w:hAnsi="Arial" w:cs="Arial"/>
                <w:b/>
                <w:bCs/>
                <w:sz w:val="20"/>
                <w:szCs w:val="20"/>
              </w:rPr>
            </w:pPr>
            <w:r w:rsidRPr="00020591">
              <w:rPr>
                <w:rFonts w:ascii="Arial" w:hAnsi="Arial" w:cs="Arial"/>
                <w:b/>
                <w:bCs/>
                <w:sz w:val="20"/>
                <w:szCs w:val="20"/>
              </w:rPr>
              <w:t> </w:t>
            </w:r>
          </w:p>
        </w:tc>
        <w:tc>
          <w:tcPr>
            <w:tcW w:w="1960" w:type="dxa"/>
            <w:tcBorders>
              <w:top w:val="nil"/>
              <w:left w:val="nil"/>
              <w:bottom w:val="nil"/>
              <w:right w:val="nil"/>
            </w:tcBorders>
            <w:shd w:val="clear" w:color="auto" w:fill="auto"/>
            <w:noWrap/>
            <w:vAlign w:val="center"/>
            <w:hideMark/>
          </w:tcPr>
          <w:p w:rsidR="00020591" w:rsidRPr="00020591" w:rsidRDefault="00020591" w:rsidP="00020591">
            <w:pPr>
              <w:jc w:val="right"/>
              <w:rPr>
                <w:rFonts w:ascii="Arial" w:hAnsi="Arial" w:cs="Arial"/>
                <w:b/>
                <w:bCs/>
                <w:sz w:val="20"/>
                <w:szCs w:val="20"/>
              </w:rPr>
            </w:pPr>
            <w:r w:rsidRPr="00020591">
              <w:rPr>
                <w:rFonts w:ascii="Arial" w:hAnsi="Arial" w:cs="Arial"/>
                <w:b/>
                <w:bCs/>
                <w:sz w:val="20"/>
                <w:szCs w:val="20"/>
              </w:rPr>
              <w:t> </w:t>
            </w:r>
          </w:p>
        </w:tc>
        <w:tc>
          <w:tcPr>
            <w:tcW w:w="3146" w:type="dxa"/>
            <w:gridSpan w:val="4"/>
            <w:tcBorders>
              <w:top w:val="nil"/>
              <w:left w:val="nil"/>
              <w:bottom w:val="nil"/>
              <w:right w:val="nil"/>
            </w:tcBorders>
            <w:shd w:val="clear" w:color="auto" w:fill="auto"/>
            <w:noWrap/>
            <w:vAlign w:val="center"/>
            <w:hideMark/>
          </w:tcPr>
          <w:p w:rsidR="00020591" w:rsidRPr="00020591" w:rsidRDefault="00020591" w:rsidP="00020591">
            <w:pPr>
              <w:jc w:val="right"/>
              <w:rPr>
                <w:rFonts w:ascii="Arial" w:hAnsi="Arial" w:cs="Arial"/>
                <w:b/>
                <w:bCs/>
                <w:sz w:val="20"/>
                <w:szCs w:val="20"/>
              </w:rPr>
            </w:pPr>
            <w:r w:rsidRPr="00020591">
              <w:rPr>
                <w:rFonts w:ascii="Arial" w:hAnsi="Arial" w:cs="Arial"/>
                <w:b/>
                <w:bCs/>
                <w:sz w:val="20"/>
                <w:szCs w:val="20"/>
              </w:rPr>
              <w:t> </w:t>
            </w:r>
          </w:p>
        </w:tc>
        <w:tc>
          <w:tcPr>
            <w:tcW w:w="1260" w:type="dxa"/>
            <w:gridSpan w:val="2"/>
            <w:tcBorders>
              <w:top w:val="nil"/>
              <w:left w:val="nil"/>
              <w:bottom w:val="nil"/>
              <w:right w:val="nil"/>
            </w:tcBorders>
            <w:shd w:val="clear" w:color="auto" w:fill="auto"/>
            <w:noWrap/>
            <w:vAlign w:val="center"/>
            <w:hideMark/>
          </w:tcPr>
          <w:p w:rsidR="00020591" w:rsidRPr="00020591" w:rsidRDefault="00020591" w:rsidP="00020591">
            <w:pPr>
              <w:jc w:val="right"/>
              <w:rPr>
                <w:rFonts w:ascii="Arial" w:hAnsi="Arial" w:cs="Arial"/>
                <w:b/>
                <w:bCs/>
                <w:sz w:val="20"/>
                <w:szCs w:val="20"/>
              </w:rPr>
            </w:pPr>
            <w:r w:rsidRPr="00020591">
              <w:rPr>
                <w:rFonts w:ascii="Arial" w:hAnsi="Arial" w:cs="Arial"/>
                <w:b/>
                <w:bCs/>
                <w:sz w:val="20"/>
                <w:szCs w:val="20"/>
              </w:rPr>
              <w:t> </w:t>
            </w:r>
          </w:p>
        </w:tc>
        <w:tc>
          <w:tcPr>
            <w:tcW w:w="2736" w:type="dxa"/>
            <w:gridSpan w:val="2"/>
            <w:tcBorders>
              <w:top w:val="nil"/>
              <w:left w:val="nil"/>
              <w:bottom w:val="nil"/>
              <w:right w:val="nil"/>
            </w:tcBorders>
            <w:shd w:val="clear" w:color="auto" w:fill="auto"/>
            <w:vAlign w:val="center"/>
            <w:hideMark/>
          </w:tcPr>
          <w:p w:rsidR="00020591" w:rsidRPr="00020591" w:rsidRDefault="00020591" w:rsidP="00020591">
            <w:pPr>
              <w:jc w:val="right"/>
              <w:rPr>
                <w:rFonts w:ascii="Arial" w:hAnsi="Arial" w:cs="Arial"/>
                <w:sz w:val="20"/>
                <w:szCs w:val="20"/>
              </w:rPr>
            </w:pPr>
            <w:r w:rsidRPr="00020591">
              <w:rPr>
                <w:rFonts w:ascii="Arial" w:hAnsi="Arial" w:cs="Arial"/>
                <w:sz w:val="20"/>
                <w:szCs w:val="20"/>
              </w:rPr>
              <w:t> </w:t>
            </w:r>
          </w:p>
        </w:tc>
      </w:tr>
      <w:tr w:rsidR="00020591" w:rsidRPr="00020591" w:rsidTr="00B22499">
        <w:trPr>
          <w:trHeight w:val="1278"/>
        </w:trPr>
        <w:tc>
          <w:tcPr>
            <w:tcW w:w="10260" w:type="dxa"/>
            <w:gridSpan w:val="11"/>
            <w:tcBorders>
              <w:top w:val="nil"/>
              <w:left w:val="nil"/>
              <w:bottom w:val="nil"/>
              <w:right w:val="nil"/>
            </w:tcBorders>
            <w:shd w:val="clear" w:color="auto" w:fill="auto"/>
            <w:hideMark/>
          </w:tcPr>
          <w:p w:rsidR="00020591" w:rsidRPr="00020591" w:rsidRDefault="00020591" w:rsidP="00020591">
            <w:pPr>
              <w:rPr>
                <w:rFonts w:ascii="Arial" w:hAnsi="Arial" w:cs="Arial"/>
                <w:sz w:val="20"/>
                <w:szCs w:val="20"/>
              </w:rPr>
            </w:pPr>
            <w:r w:rsidRPr="00020591">
              <w:rPr>
                <w:rFonts w:ascii="Arial" w:hAnsi="Arial" w:cs="Arial"/>
                <w:sz w:val="20"/>
                <w:szCs w:val="20"/>
              </w:rPr>
              <w:t xml:space="preserve">* The Unit Price shall be inclusive of all costs, direct or indirect, any reimbursement costs, all materials, labor, equipment, permits and passes, incidental fees, administrative expenses, and all applicable taxes, including the General Excise Tax (GET), as required for the fulfillment of the contract. If a Unit Price is left blank, it will be understood that Offeror will perform that service at zero cost to the STATE. </w:t>
            </w:r>
          </w:p>
        </w:tc>
      </w:tr>
      <w:tr w:rsidR="00F66AA4" w:rsidRPr="00F66AA4" w:rsidTr="00471495">
        <w:trPr>
          <w:trHeight w:val="495"/>
        </w:trPr>
        <w:tc>
          <w:tcPr>
            <w:tcW w:w="10260" w:type="dxa"/>
            <w:gridSpan w:val="11"/>
            <w:tcBorders>
              <w:top w:val="nil"/>
              <w:left w:val="nil"/>
              <w:bottom w:val="nil"/>
              <w:right w:val="nil"/>
            </w:tcBorders>
            <w:shd w:val="clear" w:color="auto" w:fill="auto"/>
            <w:hideMark/>
          </w:tcPr>
          <w:p w:rsidR="00F66AA4" w:rsidRPr="00F66AA4" w:rsidRDefault="00F66AA4" w:rsidP="00F66AA4">
            <w:pPr>
              <w:jc w:val="center"/>
              <w:rPr>
                <w:rFonts w:ascii="Arial" w:hAnsi="Arial" w:cs="Arial"/>
                <w:sz w:val="20"/>
                <w:szCs w:val="20"/>
              </w:rPr>
            </w:pPr>
            <w:r w:rsidRPr="00020591">
              <w:rPr>
                <w:rFonts w:ascii="Arial" w:hAnsi="Arial" w:cs="Arial"/>
                <w:color w:val="000000"/>
                <w:sz w:val="20"/>
                <w:szCs w:val="20"/>
              </w:rPr>
              <w:lastRenderedPageBreak/>
              <w:t>Appendix G</w:t>
            </w:r>
            <w:r w:rsidRPr="00020591">
              <w:rPr>
                <w:rFonts w:ascii="Arial" w:hAnsi="Arial" w:cs="Arial"/>
                <w:b/>
                <w:bCs/>
                <w:color w:val="000000"/>
                <w:sz w:val="20"/>
                <w:szCs w:val="20"/>
              </w:rPr>
              <w:br/>
              <w:t>PRICE PROPOSAL</w:t>
            </w:r>
          </w:p>
        </w:tc>
      </w:tr>
      <w:tr w:rsidR="00471495" w:rsidRPr="00F66AA4" w:rsidTr="00B22499">
        <w:trPr>
          <w:trHeight w:val="435"/>
        </w:trPr>
        <w:tc>
          <w:tcPr>
            <w:tcW w:w="630" w:type="dxa"/>
            <w:tcBorders>
              <w:top w:val="nil"/>
              <w:left w:val="nil"/>
              <w:bottom w:val="nil"/>
              <w:right w:val="nil"/>
            </w:tcBorders>
            <w:shd w:val="clear" w:color="auto" w:fill="auto"/>
            <w:noWrap/>
            <w:vAlign w:val="center"/>
            <w:hideMark/>
          </w:tcPr>
          <w:p w:rsidR="00471495" w:rsidRPr="00F66AA4" w:rsidRDefault="00471495" w:rsidP="00F66AA4">
            <w:pPr>
              <w:jc w:val="center"/>
              <w:rPr>
                <w:rFonts w:ascii="Arial" w:hAnsi="Arial" w:cs="Arial"/>
                <w:b/>
                <w:bCs/>
                <w:color w:val="000000"/>
                <w:sz w:val="20"/>
                <w:szCs w:val="20"/>
              </w:rPr>
            </w:pPr>
          </w:p>
        </w:tc>
        <w:tc>
          <w:tcPr>
            <w:tcW w:w="2702" w:type="dxa"/>
            <w:gridSpan w:val="3"/>
            <w:tcBorders>
              <w:top w:val="nil"/>
              <w:left w:val="nil"/>
              <w:bottom w:val="nil"/>
              <w:right w:val="nil"/>
            </w:tcBorders>
            <w:shd w:val="clear" w:color="auto" w:fill="auto"/>
            <w:noWrap/>
            <w:vAlign w:val="bottom"/>
            <w:hideMark/>
          </w:tcPr>
          <w:p w:rsidR="00471495" w:rsidRPr="00F66AA4" w:rsidRDefault="00471495" w:rsidP="00F66AA4">
            <w:pPr>
              <w:rPr>
                <w:sz w:val="20"/>
                <w:szCs w:val="20"/>
              </w:rPr>
            </w:pPr>
          </w:p>
        </w:tc>
        <w:tc>
          <w:tcPr>
            <w:tcW w:w="1078" w:type="dxa"/>
            <w:tcBorders>
              <w:top w:val="nil"/>
              <w:left w:val="nil"/>
              <w:bottom w:val="nil"/>
              <w:right w:val="nil"/>
            </w:tcBorders>
            <w:shd w:val="clear" w:color="auto" w:fill="auto"/>
            <w:noWrap/>
            <w:vAlign w:val="bottom"/>
            <w:hideMark/>
          </w:tcPr>
          <w:p w:rsidR="00471495" w:rsidRPr="00F66AA4" w:rsidRDefault="00471495" w:rsidP="00F66AA4">
            <w:pPr>
              <w:rPr>
                <w:sz w:val="20"/>
                <w:szCs w:val="20"/>
              </w:rPr>
            </w:pPr>
          </w:p>
        </w:tc>
        <w:tc>
          <w:tcPr>
            <w:tcW w:w="1495" w:type="dxa"/>
            <w:tcBorders>
              <w:top w:val="nil"/>
              <w:left w:val="nil"/>
              <w:bottom w:val="nil"/>
              <w:right w:val="nil"/>
            </w:tcBorders>
            <w:shd w:val="clear" w:color="auto" w:fill="auto"/>
            <w:noWrap/>
            <w:vAlign w:val="center"/>
            <w:hideMark/>
          </w:tcPr>
          <w:p w:rsidR="00471495" w:rsidRPr="00F66AA4" w:rsidRDefault="00471495" w:rsidP="00471495">
            <w:pPr>
              <w:jc w:val="right"/>
              <w:rPr>
                <w:sz w:val="20"/>
                <w:szCs w:val="20"/>
              </w:rPr>
            </w:pPr>
            <w:r w:rsidRPr="00F66AA4">
              <w:rPr>
                <w:rFonts w:ascii="Arial" w:hAnsi="Arial" w:cs="Arial"/>
                <w:color w:val="000000"/>
                <w:sz w:val="20"/>
                <w:szCs w:val="20"/>
              </w:rPr>
              <w:t>Offeror:</w:t>
            </w:r>
          </w:p>
        </w:tc>
        <w:tc>
          <w:tcPr>
            <w:tcW w:w="4355" w:type="dxa"/>
            <w:gridSpan w:val="5"/>
            <w:tcBorders>
              <w:top w:val="nil"/>
              <w:left w:val="nil"/>
              <w:bottom w:val="single" w:sz="4" w:space="0" w:color="auto"/>
              <w:right w:val="nil"/>
            </w:tcBorders>
            <w:shd w:val="clear" w:color="auto" w:fill="FFFF00"/>
            <w:noWrap/>
            <w:vAlign w:val="center"/>
            <w:hideMark/>
          </w:tcPr>
          <w:p w:rsidR="00471495" w:rsidRPr="00F66AA4" w:rsidRDefault="00471495" w:rsidP="00F66AA4">
            <w:pPr>
              <w:jc w:val="center"/>
              <w:rPr>
                <w:rFonts w:ascii="Arial" w:hAnsi="Arial" w:cs="Arial"/>
                <w:color w:val="000000"/>
                <w:sz w:val="20"/>
                <w:szCs w:val="20"/>
              </w:rPr>
            </w:pPr>
            <w:r w:rsidRPr="00F66AA4">
              <w:rPr>
                <w:rFonts w:ascii="Arial" w:hAnsi="Arial" w:cs="Arial"/>
                <w:color w:val="000000"/>
                <w:sz w:val="20"/>
                <w:szCs w:val="20"/>
              </w:rPr>
              <w:t> </w:t>
            </w:r>
          </w:p>
        </w:tc>
      </w:tr>
      <w:tr w:rsidR="00F66AA4" w:rsidRPr="00F66AA4" w:rsidTr="00B22499">
        <w:trPr>
          <w:trHeight w:val="70"/>
        </w:trPr>
        <w:tc>
          <w:tcPr>
            <w:tcW w:w="630" w:type="dxa"/>
            <w:tcBorders>
              <w:top w:val="nil"/>
              <w:left w:val="nil"/>
              <w:bottom w:val="nil"/>
              <w:right w:val="nil"/>
            </w:tcBorders>
            <w:shd w:val="clear" w:color="auto" w:fill="auto"/>
            <w:noWrap/>
            <w:vAlign w:val="bottom"/>
            <w:hideMark/>
          </w:tcPr>
          <w:p w:rsidR="00F66AA4" w:rsidRPr="00F66AA4" w:rsidRDefault="00F66AA4" w:rsidP="00F66AA4">
            <w:pPr>
              <w:jc w:val="center"/>
              <w:rPr>
                <w:rFonts w:ascii="Arial" w:hAnsi="Arial" w:cs="Arial"/>
                <w:color w:val="000000"/>
                <w:sz w:val="10"/>
                <w:szCs w:val="10"/>
              </w:rPr>
            </w:pPr>
          </w:p>
        </w:tc>
        <w:tc>
          <w:tcPr>
            <w:tcW w:w="2702" w:type="dxa"/>
            <w:gridSpan w:val="3"/>
            <w:tcBorders>
              <w:top w:val="nil"/>
              <w:left w:val="nil"/>
              <w:bottom w:val="nil"/>
              <w:right w:val="nil"/>
            </w:tcBorders>
            <w:shd w:val="clear" w:color="auto" w:fill="auto"/>
            <w:noWrap/>
            <w:vAlign w:val="bottom"/>
            <w:hideMark/>
          </w:tcPr>
          <w:p w:rsidR="00F66AA4" w:rsidRPr="00F66AA4" w:rsidRDefault="00F66AA4" w:rsidP="00F66AA4">
            <w:pPr>
              <w:rPr>
                <w:sz w:val="10"/>
                <w:szCs w:val="10"/>
              </w:rPr>
            </w:pPr>
          </w:p>
        </w:tc>
        <w:tc>
          <w:tcPr>
            <w:tcW w:w="1078" w:type="dxa"/>
            <w:tcBorders>
              <w:top w:val="nil"/>
              <w:left w:val="nil"/>
              <w:bottom w:val="nil"/>
              <w:right w:val="nil"/>
            </w:tcBorders>
            <w:shd w:val="clear" w:color="auto" w:fill="auto"/>
            <w:vAlign w:val="bottom"/>
            <w:hideMark/>
          </w:tcPr>
          <w:p w:rsidR="00F66AA4" w:rsidRPr="00F66AA4" w:rsidRDefault="00F66AA4" w:rsidP="00F66AA4">
            <w:pPr>
              <w:rPr>
                <w:sz w:val="10"/>
                <w:szCs w:val="10"/>
              </w:rPr>
            </w:pPr>
          </w:p>
        </w:tc>
        <w:tc>
          <w:tcPr>
            <w:tcW w:w="1495" w:type="dxa"/>
            <w:tcBorders>
              <w:top w:val="nil"/>
              <w:left w:val="nil"/>
              <w:bottom w:val="nil"/>
              <w:right w:val="nil"/>
            </w:tcBorders>
            <w:shd w:val="clear" w:color="auto" w:fill="auto"/>
            <w:vAlign w:val="bottom"/>
            <w:hideMark/>
          </w:tcPr>
          <w:p w:rsidR="00F66AA4" w:rsidRPr="00F66AA4" w:rsidRDefault="00F66AA4" w:rsidP="00F66AA4">
            <w:pPr>
              <w:jc w:val="center"/>
              <w:rPr>
                <w:sz w:val="10"/>
                <w:szCs w:val="10"/>
              </w:rPr>
            </w:pPr>
          </w:p>
        </w:tc>
        <w:tc>
          <w:tcPr>
            <w:tcW w:w="1408" w:type="dxa"/>
            <w:gridSpan w:val="2"/>
            <w:tcBorders>
              <w:top w:val="nil"/>
              <w:left w:val="nil"/>
              <w:bottom w:val="nil"/>
              <w:right w:val="nil"/>
            </w:tcBorders>
            <w:shd w:val="clear" w:color="auto" w:fill="auto"/>
            <w:noWrap/>
            <w:vAlign w:val="bottom"/>
            <w:hideMark/>
          </w:tcPr>
          <w:p w:rsidR="00F66AA4" w:rsidRPr="00F66AA4" w:rsidRDefault="00F66AA4" w:rsidP="00F66AA4">
            <w:pPr>
              <w:jc w:val="center"/>
              <w:rPr>
                <w:sz w:val="10"/>
                <w:szCs w:val="10"/>
              </w:rPr>
            </w:pPr>
          </w:p>
        </w:tc>
        <w:tc>
          <w:tcPr>
            <w:tcW w:w="1408" w:type="dxa"/>
            <w:gridSpan w:val="2"/>
            <w:tcBorders>
              <w:top w:val="nil"/>
              <w:left w:val="nil"/>
              <w:bottom w:val="nil"/>
              <w:right w:val="nil"/>
            </w:tcBorders>
            <w:shd w:val="clear" w:color="auto" w:fill="auto"/>
            <w:noWrap/>
            <w:vAlign w:val="bottom"/>
            <w:hideMark/>
          </w:tcPr>
          <w:p w:rsidR="00F66AA4" w:rsidRPr="00F66AA4" w:rsidRDefault="00F66AA4" w:rsidP="00F66AA4">
            <w:pPr>
              <w:rPr>
                <w:sz w:val="10"/>
                <w:szCs w:val="10"/>
              </w:rPr>
            </w:pPr>
          </w:p>
        </w:tc>
        <w:tc>
          <w:tcPr>
            <w:tcW w:w="1539" w:type="dxa"/>
            <w:tcBorders>
              <w:top w:val="nil"/>
              <w:left w:val="nil"/>
              <w:bottom w:val="nil"/>
              <w:right w:val="nil"/>
            </w:tcBorders>
            <w:shd w:val="clear" w:color="auto" w:fill="auto"/>
            <w:noWrap/>
            <w:vAlign w:val="bottom"/>
            <w:hideMark/>
          </w:tcPr>
          <w:p w:rsidR="00F66AA4" w:rsidRPr="00F66AA4" w:rsidRDefault="00F66AA4" w:rsidP="00F66AA4">
            <w:pPr>
              <w:rPr>
                <w:sz w:val="10"/>
                <w:szCs w:val="10"/>
              </w:rPr>
            </w:pPr>
          </w:p>
        </w:tc>
      </w:tr>
      <w:tr w:rsidR="00F66AA4" w:rsidRPr="00F66AA4" w:rsidTr="00F66AA4">
        <w:trPr>
          <w:trHeight w:val="435"/>
        </w:trPr>
        <w:tc>
          <w:tcPr>
            <w:tcW w:w="10260" w:type="dxa"/>
            <w:gridSpan w:val="11"/>
            <w:tcBorders>
              <w:top w:val="nil"/>
              <w:left w:val="nil"/>
              <w:bottom w:val="nil"/>
              <w:right w:val="nil"/>
            </w:tcBorders>
            <w:shd w:val="clear" w:color="000000" w:fill="FCE4D6"/>
            <w:vAlign w:val="center"/>
            <w:hideMark/>
          </w:tcPr>
          <w:p w:rsidR="00F66AA4" w:rsidRPr="00F66AA4" w:rsidRDefault="00F66AA4" w:rsidP="00F66AA4">
            <w:pPr>
              <w:jc w:val="center"/>
              <w:rPr>
                <w:rFonts w:ascii="Arial" w:hAnsi="Arial" w:cs="Arial"/>
                <w:b/>
                <w:bCs/>
                <w:color w:val="000000"/>
                <w:sz w:val="20"/>
                <w:szCs w:val="20"/>
              </w:rPr>
            </w:pPr>
            <w:r w:rsidRPr="00F66AA4">
              <w:rPr>
                <w:rFonts w:ascii="Arial" w:hAnsi="Arial" w:cs="Arial"/>
                <w:b/>
                <w:bCs/>
                <w:color w:val="000000"/>
                <w:sz w:val="20"/>
                <w:szCs w:val="20"/>
              </w:rPr>
              <w:t xml:space="preserve">ADDITIONAL SERVICES </w:t>
            </w:r>
          </w:p>
        </w:tc>
      </w:tr>
      <w:tr w:rsidR="00F66AA4" w:rsidRPr="00F66AA4" w:rsidTr="00471495">
        <w:trPr>
          <w:trHeight w:val="675"/>
        </w:trPr>
        <w:tc>
          <w:tcPr>
            <w:tcW w:w="630" w:type="dxa"/>
            <w:tcBorders>
              <w:top w:val="nil"/>
              <w:left w:val="nil"/>
              <w:bottom w:val="nil"/>
              <w:right w:val="nil"/>
            </w:tcBorders>
            <w:shd w:val="clear" w:color="auto" w:fill="auto"/>
            <w:hideMark/>
          </w:tcPr>
          <w:p w:rsidR="00F66AA4" w:rsidRPr="00F66AA4" w:rsidRDefault="00F66AA4" w:rsidP="00F66AA4">
            <w:pPr>
              <w:jc w:val="center"/>
              <w:rPr>
                <w:rFonts w:ascii="Arial" w:hAnsi="Arial" w:cs="Arial"/>
                <w:color w:val="000000"/>
                <w:sz w:val="20"/>
                <w:szCs w:val="20"/>
              </w:rPr>
            </w:pPr>
            <w:r w:rsidRPr="00F66AA4">
              <w:rPr>
                <w:rFonts w:ascii="Arial" w:hAnsi="Arial" w:cs="Arial"/>
                <w:color w:val="000000"/>
                <w:sz w:val="20"/>
                <w:szCs w:val="20"/>
              </w:rPr>
              <w:t>1.</w:t>
            </w:r>
          </w:p>
        </w:tc>
        <w:tc>
          <w:tcPr>
            <w:tcW w:w="9630" w:type="dxa"/>
            <w:gridSpan w:val="10"/>
            <w:tcBorders>
              <w:top w:val="nil"/>
              <w:left w:val="nil"/>
              <w:bottom w:val="nil"/>
              <w:right w:val="nil"/>
            </w:tcBorders>
            <w:shd w:val="clear" w:color="auto" w:fill="auto"/>
            <w:hideMark/>
          </w:tcPr>
          <w:p w:rsidR="00F66AA4" w:rsidRPr="00F66AA4" w:rsidRDefault="00F66AA4" w:rsidP="00F66AA4">
            <w:pPr>
              <w:rPr>
                <w:rFonts w:ascii="Arial" w:hAnsi="Arial" w:cs="Arial"/>
                <w:sz w:val="19"/>
                <w:szCs w:val="19"/>
              </w:rPr>
            </w:pPr>
            <w:r w:rsidRPr="00F66AA4">
              <w:rPr>
                <w:rFonts w:ascii="Arial" w:hAnsi="Arial" w:cs="Arial"/>
                <w:sz w:val="19"/>
                <w:szCs w:val="19"/>
              </w:rPr>
              <w:t xml:space="preserve">The STATE reserves the right to require Additional Services and services shall be performed in accordance with the RFP. Additional Services will be requested, and authorized in writing, by the CA, </w:t>
            </w:r>
            <w:proofErr w:type="spellStart"/>
            <w:r w:rsidRPr="00F66AA4">
              <w:rPr>
                <w:rFonts w:ascii="Arial" w:hAnsi="Arial" w:cs="Arial"/>
                <w:sz w:val="19"/>
                <w:szCs w:val="19"/>
              </w:rPr>
              <w:t>POC</w:t>
            </w:r>
            <w:proofErr w:type="spellEnd"/>
            <w:r w:rsidRPr="00F66AA4">
              <w:rPr>
                <w:rFonts w:ascii="Arial" w:hAnsi="Arial" w:cs="Arial"/>
                <w:sz w:val="19"/>
                <w:szCs w:val="19"/>
              </w:rPr>
              <w:t xml:space="preserve">, or other authorized representative, prior to the start the Additional Services work. </w:t>
            </w:r>
          </w:p>
        </w:tc>
      </w:tr>
      <w:tr w:rsidR="00F66AA4" w:rsidRPr="00F66AA4" w:rsidTr="00F66AA4">
        <w:trPr>
          <w:trHeight w:val="285"/>
        </w:trPr>
        <w:tc>
          <w:tcPr>
            <w:tcW w:w="630" w:type="dxa"/>
            <w:tcBorders>
              <w:top w:val="nil"/>
              <w:left w:val="nil"/>
              <w:bottom w:val="nil"/>
              <w:right w:val="nil"/>
            </w:tcBorders>
            <w:shd w:val="clear" w:color="auto" w:fill="auto"/>
            <w:hideMark/>
          </w:tcPr>
          <w:p w:rsidR="00F66AA4" w:rsidRPr="00F66AA4" w:rsidRDefault="00F66AA4" w:rsidP="00F66AA4">
            <w:pPr>
              <w:jc w:val="center"/>
              <w:rPr>
                <w:rFonts w:ascii="Arial" w:hAnsi="Arial" w:cs="Arial"/>
                <w:color w:val="000000"/>
                <w:sz w:val="20"/>
                <w:szCs w:val="20"/>
              </w:rPr>
            </w:pPr>
            <w:r w:rsidRPr="00F66AA4">
              <w:rPr>
                <w:rFonts w:ascii="Arial" w:hAnsi="Arial" w:cs="Arial"/>
                <w:color w:val="000000"/>
                <w:sz w:val="20"/>
                <w:szCs w:val="20"/>
              </w:rPr>
              <w:t>2.</w:t>
            </w:r>
          </w:p>
        </w:tc>
        <w:tc>
          <w:tcPr>
            <w:tcW w:w="9630" w:type="dxa"/>
            <w:gridSpan w:val="10"/>
            <w:tcBorders>
              <w:top w:val="nil"/>
              <w:left w:val="nil"/>
              <w:bottom w:val="nil"/>
              <w:right w:val="nil"/>
            </w:tcBorders>
            <w:shd w:val="clear" w:color="auto" w:fill="auto"/>
            <w:hideMark/>
          </w:tcPr>
          <w:p w:rsidR="00F66AA4" w:rsidRPr="00F66AA4" w:rsidRDefault="00F66AA4" w:rsidP="00F66AA4">
            <w:pPr>
              <w:rPr>
                <w:rFonts w:ascii="Arial" w:hAnsi="Arial" w:cs="Arial"/>
                <w:sz w:val="19"/>
                <w:szCs w:val="19"/>
              </w:rPr>
            </w:pPr>
            <w:r w:rsidRPr="00F66AA4">
              <w:rPr>
                <w:rFonts w:ascii="Arial" w:hAnsi="Arial" w:cs="Arial"/>
                <w:sz w:val="19"/>
                <w:szCs w:val="19"/>
              </w:rPr>
              <w:t>Additional Services shall be billed separate from routine maintenance.</w:t>
            </w:r>
          </w:p>
        </w:tc>
      </w:tr>
      <w:tr w:rsidR="00F66AA4" w:rsidRPr="00F66AA4" w:rsidTr="00F66AA4">
        <w:trPr>
          <w:trHeight w:val="255"/>
        </w:trPr>
        <w:tc>
          <w:tcPr>
            <w:tcW w:w="630" w:type="dxa"/>
            <w:tcBorders>
              <w:top w:val="nil"/>
              <w:left w:val="nil"/>
              <w:bottom w:val="nil"/>
              <w:right w:val="nil"/>
            </w:tcBorders>
            <w:shd w:val="clear" w:color="auto" w:fill="auto"/>
            <w:hideMark/>
          </w:tcPr>
          <w:p w:rsidR="00F66AA4" w:rsidRPr="00F66AA4" w:rsidRDefault="00F66AA4" w:rsidP="00F66AA4">
            <w:pPr>
              <w:jc w:val="center"/>
              <w:rPr>
                <w:rFonts w:ascii="Arial" w:hAnsi="Arial" w:cs="Arial"/>
                <w:color w:val="000000"/>
                <w:sz w:val="20"/>
                <w:szCs w:val="20"/>
              </w:rPr>
            </w:pPr>
            <w:r w:rsidRPr="00F66AA4">
              <w:rPr>
                <w:rFonts w:ascii="Arial" w:hAnsi="Arial" w:cs="Arial"/>
                <w:color w:val="000000"/>
                <w:sz w:val="20"/>
                <w:szCs w:val="20"/>
              </w:rPr>
              <w:t>3.</w:t>
            </w:r>
          </w:p>
        </w:tc>
        <w:tc>
          <w:tcPr>
            <w:tcW w:w="9630" w:type="dxa"/>
            <w:gridSpan w:val="10"/>
            <w:tcBorders>
              <w:top w:val="nil"/>
              <w:left w:val="nil"/>
              <w:bottom w:val="nil"/>
              <w:right w:val="nil"/>
            </w:tcBorders>
            <w:shd w:val="clear" w:color="auto" w:fill="auto"/>
            <w:hideMark/>
          </w:tcPr>
          <w:p w:rsidR="00F66AA4" w:rsidRPr="00F66AA4" w:rsidRDefault="00F66AA4" w:rsidP="00F66AA4">
            <w:pPr>
              <w:rPr>
                <w:rFonts w:ascii="Arial" w:hAnsi="Arial" w:cs="Arial"/>
                <w:sz w:val="19"/>
                <w:szCs w:val="19"/>
              </w:rPr>
            </w:pPr>
            <w:r w:rsidRPr="00F66AA4">
              <w:rPr>
                <w:rFonts w:ascii="Arial" w:hAnsi="Arial" w:cs="Arial"/>
                <w:sz w:val="19"/>
                <w:szCs w:val="19"/>
              </w:rPr>
              <w:t>The Price Proposal for Additional Services shall allow for variable work conditions.</w:t>
            </w:r>
          </w:p>
        </w:tc>
      </w:tr>
      <w:tr w:rsidR="00F66AA4" w:rsidRPr="00F66AA4" w:rsidTr="00471495">
        <w:trPr>
          <w:trHeight w:val="900"/>
        </w:trPr>
        <w:tc>
          <w:tcPr>
            <w:tcW w:w="630" w:type="dxa"/>
            <w:tcBorders>
              <w:top w:val="nil"/>
              <w:left w:val="nil"/>
              <w:bottom w:val="nil"/>
              <w:right w:val="nil"/>
            </w:tcBorders>
            <w:shd w:val="clear" w:color="auto" w:fill="auto"/>
            <w:hideMark/>
          </w:tcPr>
          <w:p w:rsidR="00F66AA4" w:rsidRPr="00F66AA4" w:rsidRDefault="00F66AA4" w:rsidP="00F66AA4">
            <w:pPr>
              <w:jc w:val="center"/>
              <w:rPr>
                <w:rFonts w:ascii="Arial" w:hAnsi="Arial" w:cs="Arial"/>
                <w:color w:val="000000"/>
                <w:sz w:val="20"/>
                <w:szCs w:val="20"/>
              </w:rPr>
            </w:pPr>
            <w:r w:rsidRPr="00F66AA4">
              <w:rPr>
                <w:rFonts w:ascii="Arial" w:hAnsi="Arial" w:cs="Arial"/>
                <w:color w:val="000000"/>
                <w:sz w:val="20"/>
                <w:szCs w:val="20"/>
              </w:rPr>
              <w:t>4.</w:t>
            </w:r>
          </w:p>
        </w:tc>
        <w:tc>
          <w:tcPr>
            <w:tcW w:w="9630" w:type="dxa"/>
            <w:gridSpan w:val="10"/>
            <w:tcBorders>
              <w:top w:val="nil"/>
              <w:left w:val="nil"/>
              <w:bottom w:val="nil"/>
              <w:right w:val="nil"/>
            </w:tcBorders>
            <w:shd w:val="clear" w:color="auto" w:fill="auto"/>
            <w:hideMark/>
          </w:tcPr>
          <w:p w:rsidR="00F66AA4" w:rsidRPr="00F66AA4" w:rsidRDefault="00F66AA4" w:rsidP="00F66AA4">
            <w:pPr>
              <w:rPr>
                <w:rFonts w:ascii="Arial" w:hAnsi="Arial" w:cs="Arial"/>
                <w:sz w:val="19"/>
                <w:szCs w:val="19"/>
              </w:rPr>
            </w:pPr>
            <w:r w:rsidRPr="00F66AA4">
              <w:rPr>
                <w:rFonts w:ascii="Arial" w:hAnsi="Arial" w:cs="Arial"/>
                <w:sz w:val="19"/>
                <w:szCs w:val="19"/>
              </w:rPr>
              <w:t xml:space="preserve">Quotes will be obtained for Additional Services and quotes received shall not exceed the proposed Unit Prices below. Quotes shall be specific to the actual work conditions of an individual Additional Services request, and include only those specialized work conditions that are present, unavoidable, and that impact work efficiency. Proposed Unit Prices shall be applied as-is only when reasonable and </w:t>
            </w:r>
            <w:proofErr w:type="spellStart"/>
            <w:r w:rsidRPr="00F66AA4">
              <w:rPr>
                <w:rFonts w:ascii="Arial" w:hAnsi="Arial" w:cs="Arial"/>
                <w:sz w:val="19"/>
                <w:szCs w:val="19"/>
              </w:rPr>
              <w:t>justifed</w:t>
            </w:r>
            <w:proofErr w:type="spellEnd"/>
            <w:r w:rsidRPr="00F66AA4">
              <w:rPr>
                <w:rFonts w:ascii="Arial" w:hAnsi="Arial" w:cs="Arial"/>
                <w:sz w:val="19"/>
                <w:szCs w:val="19"/>
              </w:rPr>
              <w:t xml:space="preserve"> based on actual work conditions. </w:t>
            </w:r>
          </w:p>
        </w:tc>
      </w:tr>
      <w:tr w:rsidR="00F66AA4" w:rsidRPr="00F66AA4" w:rsidTr="00471495">
        <w:trPr>
          <w:trHeight w:val="450"/>
        </w:trPr>
        <w:tc>
          <w:tcPr>
            <w:tcW w:w="630" w:type="dxa"/>
            <w:tcBorders>
              <w:top w:val="nil"/>
              <w:left w:val="nil"/>
              <w:bottom w:val="nil"/>
              <w:right w:val="nil"/>
            </w:tcBorders>
            <w:shd w:val="clear" w:color="auto" w:fill="auto"/>
            <w:hideMark/>
          </w:tcPr>
          <w:p w:rsidR="00F66AA4" w:rsidRPr="00F66AA4" w:rsidRDefault="00F66AA4" w:rsidP="00F66AA4">
            <w:pPr>
              <w:jc w:val="center"/>
              <w:rPr>
                <w:rFonts w:ascii="Arial" w:hAnsi="Arial" w:cs="Arial"/>
                <w:color w:val="000000"/>
                <w:sz w:val="20"/>
                <w:szCs w:val="20"/>
              </w:rPr>
            </w:pPr>
            <w:r w:rsidRPr="00F66AA4">
              <w:rPr>
                <w:rFonts w:ascii="Arial" w:hAnsi="Arial" w:cs="Arial"/>
                <w:color w:val="000000"/>
                <w:sz w:val="20"/>
                <w:szCs w:val="20"/>
              </w:rPr>
              <w:t>5.</w:t>
            </w:r>
          </w:p>
        </w:tc>
        <w:tc>
          <w:tcPr>
            <w:tcW w:w="9630" w:type="dxa"/>
            <w:gridSpan w:val="10"/>
            <w:tcBorders>
              <w:top w:val="nil"/>
              <w:left w:val="nil"/>
              <w:bottom w:val="nil"/>
              <w:right w:val="nil"/>
            </w:tcBorders>
            <w:shd w:val="clear" w:color="auto" w:fill="auto"/>
            <w:hideMark/>
          </w:tcPr>
          <w:p w:rsidR="00F66AA4" w:rsidRPr="00F66AA4" w:rsidRDefault="00F66AA4" w:rsidP="00F66AA4">
            <w:pPr>
              <w:rPr>
                <w:rFonts w:ascii="Arial" w:hAnsi="Arial" w:cs="Arial"/>
                <w:sz w:val="19"/>
                <w:szCs w:val="19"/>
              </w:rPr>
            </w:pPr>
            <w:r w:rsidRPr="00F66AA4">
              <w:rPr>
                <w:rFonts w:ascii="Arial" w:hAnsi="Arial" w:cs="Arial"/>
                <w:sz w:val="19"/>
                <w:szCs w:val="19"/>
              </w:rPr>
              <w:t xml:space="preserve">Additional Services identified as emergency priority shall be completed within twenty-four (24) hours. Additional Services identified as urgent priority shall be completed within three (3) to five (5) business days. </w:t>
            </w:r>
          </w:p>
        </w:tc>
      </w:tr>
      <w:tr w:rsidR="00F66AA4" w:rsidRPr="00F66AA4" w:rsidTr="00B22499">
        <w:trPr>
          <w:trHeight w:val="180"/>
        </w:trPr>
        <w:tc>
          <w:tcPr>
            <w:tcW w:w="630" w:type="dxa"/>
            <w:tcBorders>
              <w:top w:val="nil"/>
              <w:left w:val="nil"/>
              <w:bottom w:val="nil"/>
              <w:right w:val="nil"/>
            </w:tcBorders>
            <w:shd w:val="clear" w:color="auto" w:fill="auto"/>
            <w:vAlign w:val="center"/>
            <w:hideMark/>
          </w:tcPr>
          <w:p w:rsidR="00F66AA4" w:rsidRPr="00F66AA4" w:rsidRDefault="00F66AA4" w:rsidP="00F66AA4">
            <w:pPr>
              <w:rPr>
                <w:rFonts w:ascii="Arial" w:hAnsi="Arial" w:cs="Arial"/>
                <w:sz w:val="19"/>
                <w:szCs w:val="19"/>
              </w:rPr>
            </w:pPr>
          </w:p>
        </w:tc>
        <w:tc>
          <w:tcPr>
            <w:tcW w:w="2702" w:type="dxa"/>
            <w:gridSpan w:val="3"/>
            <w:tcBorders>
              <w:top w:val="nil"/>
              <w:left w:val="nil"/>
              <w:bottom w:val="nil"/>
              <w:right w:val="nil"/>
            </w:tcBorders>
            <w:shd w:val="clear" w:color="auto" w:fill="auto"/>
            <w:vAlign w:val="center"/>
            <w:hideMark/>
          </w:tcPr>
          <w:p w:rsidR="00F66AA4" w:rsidRPr="00F66AA4" w:rsidRDefault="00F66AA4" w:rsidP="00F66AA4">
            <w:pPr>
              <w:jc w:val="center"/>
              <w:rPr>
                <w:sz w:val="20"/>
                <w:szCs w:val="20"/>
              </w:rPr>
            </w:pPr>
          </w:p>
        </w:tc>
        <w:tc>
          <w:tcPr>
            <w:tcW w:w="1078" w:type="dxa"/>
            <w:tcBorders>
              <w:top w:val="nil"/>
              <w:left w:val="nil"/>
              <w:bottom w:val="nil"/>
              <w:right w:val="nil"/>
            </w:tcBorders>
            <w:shd w:val="clear" w:color="auto" w:fill="auto"/>
            <w:vAlign w:val="center"/>
            <w:hideMark/>
          </w:tcPr>
          <w:p w:rsidR="00F66AA4" w:rsidRPr="00F66AA4" w:rsidRDefault="00F66AA4" w:rsidP="00F66AA4">
            <w:pPr>
              <w:jc w:val="center"/>
              <w:rPr>
                <w:sz w:val="20"/>
                <w:szCs w:val="20"/>
              </w:rPr>
            </w:pPr>
          </w:p>
        </w:tc>
        <w:tc>
          <w:tcPr>
            <w:tcW w:w="1495" w:type="dxa"/>
            <w:tcBorders>
              <w:top w:val="nil"/>
              <w:left w:val="nil"/>
              <w:bottom w:val="nil"/>
              <w:right w:val="nil"/>
            </w:tcBorders>
            <w:shd w:val="clear" w:color="auto" w:fill="auto"/>
            <w:vAlign w:val="center"/>
            <w:hideMark/>
          </w:tcPr>
          <w:p w:rsidR="00F66AA4" w:rsidRPr="00F66AA4" w:rsidRDefault="00F66AA4" w:rsidP="00F66AA4">
            <w:pPr>
              <w:jc w:val="center"/>
              <w:rPr>
                <w:sz w:val="20"/>
                <w:szCs w:val="20"/>
              </w:rPr>
            </w:pPr>
          </w:p>
        </w:tc>
        <w:tc>
          <w:tcPr>
            <w:tcW w:w="1408" w:type="dxa"/>
            <w:gridSpan w:val="2"/>
            <w:tcBorders>
              <w:top w:val="nil"/>
              <w:left w:val="nil"/>
              <w:bottom w:val="nil"/>
              <w:right w:val="nil"/>
            </w:tcBorders>
            <w:shd w:val="clear" w:color="auto" w:fill="auto"/>
            <w:vAlign w:val="center"/>
            <w:hideMark/>
          </w:tcPr>
          <w:p w:rsidR="00F66AA4" w:rsidRPr="00F66AA4" w:rsidRDefault="00F66AA4" w:rsidP="00F66AA4">
            <w:pPr>
              <w:jc w:val="center"/>
              <w:rPr>
                <w:sz w:val="20"/>
                <w:szCs w:val="20"/>
              </w:rPr>
            </w:pPr>
          </w:p>
        </w:tc>
        <w:tc>
          <w:tcPr>
            <w:tcW w:w="1408" w:type="dxa"/>
            <w:gridSpan w:val="2"/>
            <w:tcBorders>
              <w:top w:val="nil"/>
              <w:left w:val="nil"/>
              <w:bottom w:val="nil"/>
              <w:right w:val="nil"/>
            </w:tcBorders>
            <w:shd w:val="clear" w:color="auto" w:fill="auto"/>
            <w:vAlign w:val="center"/>
            <w:hideMark/>
          </w:tcPr>
          <w:p w:rsidR="00F66AA4" w:rsidRPr="00F66AA4" w:rsidRDefault="00F66AA4" w:rsidP="00F66AA4">
            <w:pPr>
              <w:jc w:val="center"/>
              <w:rPr>
                <w:sz w:val="20"/>
                <w:szCs w:val="20"/>
              </w:rPr>
            </w:pPr>
          </w:p>
        </w:tc>
        <w:tc>
          <w:tcPr>
            <w:tcW w:w="1539" w:type="dxa"/>
            <w:tcBorders>
              <w:top w:val="nil"/>
              <w:left w:val="nil"/>
              <w:bottom w:val="nil"/>
              <w:right w:val="nil"/>
            </w:tcBorders>
            <w:shd w:val="clear" w:color="auto" w:fill="auto"/>
            <w:noWrap/>
            <w:vAlign w:val="bottom"/>
            <w:hideMark/>
          </w:tcPr>
          <w:p w:rsidR="00F66AA4" w:rsidRPr="00F66AA4" w:rsidRDefault="00F66AA4" w:rsidP="00F66AA4">
            <w:pPr>
              <w:jc w:val="center"/>
              <w:rPr>
                <w:sz w:val="20"/>
                <w:szCs w:val="20"/>
              </w:rPr>
            </w:pPr>
          </w:p>
        </w:tc>
      </w:tr>
      <w:tr w:rsidR="00F66AA4" w:rsidRPr="00F66AA4" w:rsidTr="00B22499">
        <w:trPr>
          <w:trHeight w:val="260"/>
        </w:trPr>
        <w:tc>
          <w:tcPr>
            <w:tcW w:w="630" w:type="dxa"/>
            <w:vMerge w:val="restart"/>
            <w:tcBorders>
              <w:top w:val="single" w:sz="4" w:space="0" w:color="auto"/>
              <w:left w:val="single" w:sz="4" w:space="0" w:color="auto"/>
              <w:bottom w:val="single" w:sz="4" w:space="0" w:color="000000"/>
              <w:right w:val="single" w:sz="4" w:space="0" w:color="auto"/>
            </w:tcBorders>
            <w:shd w:val="clear" w:color="auto" w:fill="auto"/>
            <w:vAlign w:val="bottom"/>
            <w:hideMark/>
          </w:tcPr>
          <w:p w:rsidR="00F66AA4" w:rsidRPr="00F66AA4" w:rsidRDefault="00F66AA4" w:rsidP="00F66AA4">
            <w:pPr>
              <w:jc w:val="center"/>
              <w:rPr>
                <w:rFonts w:ascii="Arial" w:hAnsi="Arial" w:cs="Arial"/>
                <w:b/>
                <w:bCs/>
                <w:color w:val="000000"/>
                <w:sz w:val="20"/>
                <w:szCs w:val="20"/>
              </w:rPr>
            </w:pPr>
            <w:r w:rsidRPr="00F66AA4">
              <w:rPr>
                <w:rFonts w:ascii="Arial" w:hAnsi="Arial" w:cs="Arial"/>
                <w:b/>
                <w:bCs/>
                <w:color w:val="000000"/>
                <w:sz w:val="20"/>
                <w:szCs w:val="20"/>
              </w:rPr>
              <w:t>Item</w:t>
            </w:r>
            <w:r w:rsidRPr="00F66AA4">
              <w:rPr>
                <w:rFonts w:ascii="Arial" w:hAnsi="Arial" w:cs="Arial"/>
                <w:b/>
                <w:bCs/>
                <w:color w:val="000000"/>
                <w:sz w:val="20"/>
                <w:szCs w:val="20"/>
              </w:rPr>
              <w:br/>
              <w:t>Number</w:t>
            </w:r>
          </w:p>
        </w:tc>
        <w:tc>
          <w:tcPr>
            <w:tcW w:w="2702" w:type="dxa"/>
            <w:gridSpan w:val="3"/>
            <w:vMerge w:val="restart"/>
            <w:tcBorders>
              <w:top w:val="single" w:sz="4" w:space="0" w:color="auto"/>
              <w:left w:val="single" w:sz="4" w:space="0" w:color="auto"/>
              <w:bottom w:val="single" w:sz="4" w:space="0" w:color="000000"/>
              <w:right w:val="single" w:sz="4" w:space="0" w:color="auto"/>
            </w:tcBorders>
            <w:shd w:val="clear" w:color="auto" w:fill="auto"/>
            <w:vAlign w:val="bottom"/>
            <w:hideMark/>
          </w:tcPr>
          <w:p w:rsidR="00F66AA4" w:rsidRPr="00F66AA4" w:rsidRDefault="00F66AA4" w:rsidP="00F66AA4">
            <w:pPr>
              <w:jc w:val="center"/>
              <w:rPr>
                <w:rFonts w:ascii="Arial" w:hAnsi="Arial" w:cs="Arial"/>
                <w:b/>
                <w:bCs/>
                <w:color w:val="000000"/>
                <w:sz w:val="20"/>
                <w:szCs w:val="20"/>
              </w:rPr>
            </w:pPr>
            <w:r w:rsidRPr="00F66AA4">
              <w:rPr>
                <w:rFonts w:ascii="Arial" w:hAnsi="Arial" w:cs="Arial"/>
                <w:b/>
                <w:bCs/>
                <w:color w:val="000000"/>
                <w:sz w:val="20"/>
                <w:szCs w:val="20"/>
              </w:rPr>
              <w:t>Tree Trunk Diameter at Standard Height *</w:t>
            </w:r>
          </w:p>
        </w:tc>
        <w:tc>
          <w:tcPr>
            <w:tcW w:w="1078" w:type="dxa"/>
            <w:vMerge w:val="restart"/>
            <w:tcBorders>
              <w:top w:val="single" w:sz="4" w:space="0" w:color="auto"/>
              <w:left w:val="single" w:sz="4" w:space="0" w:color="auto"/>
              <w:bottom w:val="single" w:sz="4" w:space="0" w:color="000000"/>
              <w:right w:val="single" w:sz="4" w:space="0" w:color="auto"/>
            </w:tcBorders>
            <w:shd w:val="clear" w:color="auto" w:fill="auto"/>
            <w:vAlign w:val="bottom"/>
            <w:hideMark/>
          </w:tcPr>
          <w:p w:rsidR="00F66AA4" w:rsidRPr="00F66AA4" w:rsidRDefault="00F66AA4" w:rsidP="00F66AA4">
            <w:pPr>
              <w:jc w:val="center"/>
              <w:rPr>
                <w:rFonts w:ascii="Arial" w:hAnsi="Arial" w:cs="Arial"/>
                <w:b/>
                <w:bCs/>
                <w:color w:val="000000"/>
                <w:sz w:val="20"/>
                <w:szCs w:val="20"/>
              </w:rPr>
            </w:pPr>
            <w:r w:rsidRPr="00F66AA4">
              <w:rPr>
                <w:rFonts w:ascii="Arial" w:hAnsi="Arial" w:cs="Arial"/>
                <w:b/>
                <w:bCs/>
                <w:color w:val="000000"/>
                <w:sz w:val="20"/>
                <w:szCs w:val="20"/>
              </w:rPr>
              <w:t>(A) Estimated  Quantity</w:t>
            </w:r>
          </w:p>
        </w:tc>
        <w:tc>
          <w:tcPr>
            <w:tcW w:w="4311" w:type="dxa"/>
            <w:gridSpan w:val="5"/>
            <w:tcBorders>
              <w:top w:val="single" w:sz="4" w:space="0" w:color="auto"/>
              <w:left w:val="nil"/>
              <w:bottom w:val="single" w:sz="4" w:space="0" w:color="auto"/>
              <w:right w:val="single" w:sz="4" w:space="0" w:color="000000"/>
            </w:tcBorders>
            <w:shd w:val="clear" w:color="auto" w:fill="auto"/>
            <w:noWrap/>
            <w:vAlign w:val="bottom"/>
            <w:hideMark/>
          </w:tcPr>
          <w:p w:rsidR="00F66AA4" w:rsidRPr="00F66AA4" w:rsidRDefault="00F66AA4" w:rsidP="00F66AA4">
            <w:pPr>
              <w:jc w:val="center"/>
              <w:rPr>
                <w:rFonts w:ascii="Arial" w:hAnsi="Arial" w:cs="Arial"/>
                <w:b/>
                <w:bCs/>
                <w:sz w:val="20"/>
                <w:szCs w:val="20"/>
              </w:rPr>
            </w:pPr>
            <w:r w:rsidRPr="00F66AA4">
              <w:rPr>
                <w:rFonts w:ascii="Arial" w:hAnsi="Arial" w:cs="Arial"/>
                <w:b/>
                <w:bCs/>
                <w:sz w:val="20"/>
                <w:szCs w:val="20"/>
              </w:rPr>
              <w:t>Unit Price</w:t>
            </w:r>
          </w:p>
        </w:tc>
        <w:tc>
          <w:tcPr>
            <w:tcW w:w="1539" w:type="dxa"/>
            <w:vMerge w:val="restart"/>
            <w:tcBorders>
              <w:top w:val="single" w:sz="4" w:space="0" w:color="auto"/>
              <w:left w:val="single" w:sz="4" w:space="0" w:color="auto"/>
              <w:bottom w:val="single" w:sz="4" w:space="0" w:color="auto"/>
              <w:right w:val="single" w:sz="4" w:space="0" w:color="auto"/>
            </w:tcBorders>
            <w:shd w:val="clear" w:color="000000" w:fill="E7E6E6"/>
            <w:vAlign w:val="bottom"/>
            <w:hideMark/>
          </w:tcPr>
          <w:p w:rsidR="00F66AA4" w:rsidRPr="00F66AA4" w:rsidRDefault="00F66AA4" w:rsidP="00F66AA4">
            <w:pPr>
              <w:jc w:val="center"/>
              <w:rPr>
                <w:rFonts w:ascii="Arial" w:hAnsi="Arial" w:cs="Arial"/>
                <w:b/>
                <w:bCs/>
                <w:color w:val="000000"/>
                <w:sz w:val="20"/>
                <w:szCs w:val="20"/>
              </w:rPr>
            </w:pPr>
            <w:r w:rsidRPr="00F66AA4">
              <w:rPr>
                <w:rFonts w:ascii="Arial" w:hAnsi="Arial" w:cs="Arial"/>
                <w:b/>
                <w:bCs/>
                <w:color w:val="000000"/>
                <w:sz w:val="20"/>
                <w:szCs w:val="20"/>
              </w:rPr>
              <w:t>EVALUATION TOTAL</w:t>
            </w:r>
            <w:r w:rsidRPr="00F66AA4">
              <w:rPr>
                <w:rFonts w:ascii="Arial" w:hAnsi="Arial" w:cs="Arial"/>
                <w:b/>
                <w:bCs/>
                <w:color w:val="000000"/>
                <w:sz w:val="20"/>
                <w:szCs w:val="20"/>
              </w:rPr>
              <w:br/>
              <w:t>=(A)*[(B)+(C)+(D)]</w:t>
            </w:r>
          </w:p>
        </w:tc>
      </w:tr>
      <w:tr w:rsidR="00F66AA4" w:rsidRPr="00F66AA4" w:rsidTr="00B22499">
        <w:trPr>
          <w:trHeight w:val="735"/>
        </w:trPr>
        <w:tc>
          <w:tcPr>
            <w:tcW w:w="630" w:type="dxa"/>
            <w:vMerge/>
            <w:tcBorders>
              <w:top w:val="single" w:sz="4" w:space="0" w:color="auto"/>
              <w:left w:val="single" w:sz="4" w:space="0" w:color="auto"/>
              <w:bottom w:val="single" w:sz="4" w:space="0" w:color="000000"/>
              <w:right w:val="single" w:sz="4" w:space="0" w:color="auto"/>
            </w:tcBorders>
            <w:vAlign w:val="center"/>
            <w:hideMark/>
          </w:tcPr>
          <w:p w:rsidR="00F66AA4" w:rsidRPr="00F66AA4" w:rsidRDefault="00F66AA4" w:rsidP="00F66AA4">
            <w:pPr>
              <w:rPr>
                <w:rFonts w:ascii="Arial" w:hAnsi="Arial" w:cs="Arial"/>
                <w:b/>
                <w:bCs/>
                <w:color w:val="000000"/>
                <w:sz w:val="20"/>
                <w:szCs w:val="20"/>
              </w:rPr>
            </w:pPr>
          </w:p>
        </w:tc>
        <w:tc>
          <w:tcPr>
            <w:tcW w:w="2702" w:type="dxa"/>
            <w:gridSpan w:val="3"/>
            <w:vMerge/>
            <w:tcBorders>
              <w:top w:val="single" w:sz="4" w:space="0" w:color="auto"/>
              <w:left w:val="single" w:sz="4" w:space="0" w:color="auto"/>
              <w:bottom w:val="single" w:sz="4" w:space="0" w:color="000000"/>
              <w:right w:val="single" w:sz="4" w:space="0" w:color="auto"/>
            </w:tcBorders>
            <w:vAlign w:val="center"/>
            <w:hideMark/>
          </w:tcPr>
          <w:p w:rsidR="00F66AA4" w:rsidRPr="00F66AA4" w:rsidRDefault="00F66AA4" w:rsidP="00F66AA4">
            <w:pPr>
              <w:rPr>
                <w:rFonts w:ascii="Arial" w:hAnsi="Arial" w:cs="Arial"/>
                <w:b/>
                <w:bCs/>
                <w:color w:val="000000"/>
                <w:sz w:val="20"/>
                <w:szCs w:val="20"/>
              </w:rPr>
            </w:pPr>
          </w:p>
        </w:tc>
        <w:tc>
          <w:tcPr>
            <w:tcW w:w="1078" w:type="dxa"/>
            <w:vMerge/>
            <w:tcBorders>
              <w:top w:val="single" w:sz="4" w:space="0" w:color="auto"/>
              <w:left w:val="single" w:sz="4" w:space="0" w:color="auto"/>
              <w:bottom w:val="single" w:sz="4" w:space="0" w:color="000000"/>
              <w:right w:val="single" w:sz="4" w:space="0" w:color="auto"/>
            </w:tcBorders>
            <w:vAlign w:val="center"/>
            <w:hideMark/>
          </w:tcPr>
          <w:p w:rsidR="00F66AA4" w:rsidRPr="00F66AA4" w:rsidRDefault="00F66AA4" w:rsidP="00F66AA4">
            <w:pPr>
              <w:rPr>
                <w:rFonts w:ascii="Arial" w:hAnsi="Arial" w:cs="Arial"/>
                <w:b/>
                <w:bCs/>
                <w:color w:val="000000"/>
                <w:sz w:val="20"/>
                <w:szCs w:val="20"/>
              </w:rPr>
            </w:pPr>
          </w:p>
        </w:tc>
        <w:tc>
          <w:tcPr>
            <w:tcW w:w="1495" w:type="dxa"/>
            <w:tcBorders>
              <w:top w:val="nil"/>
              <w:left w:val="nil"/>
              <w:bottom w:val="single" w:sz="4" w:space="0" w:color="auto"/>
              <w:right w:val="single" w:sz="4" w:space="0" w:color="auto"/>
            </w:tcBorders>
            <w:shd w:val="clear" w:color="auto" w:fill="auto"/>
            <w:vAlign w:val="bottom"/>
            <w:hideMark/>
          </w:tcPr>
          <w:p w:rsidR="00F66AA4" w:rsidRPr="00F66AA4" w:rsidRDefault="00F66AA4" w:rsidP="00F66AA4">
            <w:pPr>
              <w:jc w:val="center"/>
              <w:rPr>
                <w:rFonts w:ascii="Arial" w:hAnsi="Arial" w:cs="Arial"/>
                <w:b/>
                <w:bCs/>
                <w:color w:val="000000"/>
                <w:sz w:val="20"/>
                <w:szCs w:val="20"/>
              </w:rPr>
            </w:pPr>
            <w:r w:rsidRPr="00F66AA4">
              <w:rPr>
                <w:rFonts w:ascii="Arial" w:hAnsi="Arial" w:cs="Arial"/>
                <w:b/>
                <w:bCs/>
                <w:color w:val="000000"/>
                <w:sz w:val="20"/>
                <w:szCs w:val="20"/>
              </w:rPr>
              <w:t xml:space="preserve">(B) </w:t>
            </w:r>
            <w:r w:rsidRPr="00F66AA4">
              <w:rPr>
                <w:rFonts w:ascii="Arial" w:hAnsi="Arial" w:cs="Arial"/>
                <w:b/>
                <w:bCs/>
                <w:color w:val="000000"/>
                <w:sz w:val="20"/>
                <w:szCs w:val="20"/>
              </w:rPr>
              <w:br/>
              <w:t>Pruning Service</w:t>
            </w:r>
          </w:p>
        </w:tc>
        <w:tc>
          <w:tcPr>
            <w:tcW w:w="1408" w:type="dxa"/>
            <w:gridSpan w:val="2"/>
            <w:tcBorders>
              <w:top w:val="nil"/>
              <w:left w:val="nil"/>
              <w:bottom w:val="single" w:sz="4" w:space="0" w:color="auto"/>
              <w:right w:val="single" w:sz="4" w:space="0" w:color="auto"/>
            </w:tcBorders>
            <w:shd w:val="clear" w:color="auto" w:fill="auto"/>
            <w:vAlign w:val="bottom"/>
            <w:hideMark/>
          </w:tcPr>
          <w:p w:rsidR="00F66AA4" w:rsidRPr="00F66AA4" w:rsidRDefault="00F66AA4" w:rsidP="00F66AA4">
            <w:pPr>
              <w:jc w:val="center"/>
              <w:rPr>
                <w:rFonts w:ascii="Arial" w:hAnsi="Arial" w:cs="Arial"/>
                <w:b/>
                <w:bCs/>
                <w:color w:val="000000"/>
                <w:sz w:val="20"/>
                <w:szCs w:val="20"/>
              </w:rPr>
            </w:pPr>
            <w:r w:rsidRPr="00F66AA4">
              <w:rPr>
                <w:rFonts w:ascii="Arial" w:hAnsi="Arial" w:cs="Arial"/>
                <w:b/>
                <w:bCs/>
                <w:color w:val="000000"/>
                <w:sz w:val="20"/>
                <w:szCs w:val="20"/>
              </w:rPr>
              <w:t xml:space="preserve">(C) </w:t>
            </w:r>
            <w:r w:rsidRPr="00F66AA4">
              <w:rPr>
                <w:rFonts w:ascii="Arial" w:hAnsi="Arial" w:cs="Arial"/>
                <w:b/>
                <w:bCs/>
                <w:color w:val="000000"/>
                <w:sz w:val="20"/>
                <w:szCs w:val="20"/>
              </w:rPr>
              <w:br/>
              <w:t>Stump Removal Only</w:t>
            </w:r>
          </w:p>
        </w:tc>
        <w:tc>
          <w:tcPr>
            <w:tcW w:w="1408" w:type="dxa"/>
            <w:gridSpan w:val="2"/>
            <w:tcBorders>
              <w:top w:val="nil"/>
              <w:left w:val="nil"/>
              <w:bottom w:val="single" w:sz="4" w:space="0" w:color="auto"/>
              <w:right w:val="single" w:sz="4" w:space="0" w:color="auto"/>
            </w:tcBorders>
            <w:shd w:val="clear" w:color="auto" w:fill="auto"/>
            <w:vAlign w:val="bottom"/>
            <w:hideMark/>
          </w:tcPr>
          <w:p w:rsidR="00F66AA4" w:rsidRPr="00F66AA4" w:rsidRDefault="00F66AA4" w:rsidP="00F66AA4">
            <w:pPr>
              <w:jc w:val="center"/>
              <w:rPr>
                <w:rFonts w:ascii="Arial" w:hAnsi="Arial" w:cs="Arial"/>
                <w:b/>
                <w:bCs/>
                <w:color w:val="000000"/>
                <w:sz w:val="20"/>
                <w:szCs w:val="20"/>
              </w:rPr>
            </w:pPr>
            <w:r w:rsidRPr="00F66AA4">
              <w:rPr>
                <w:rFonts w:ascii="Arial" w:hAnsi="Arial" w:cs="Arial"/>
                <w:b/>
                <w:bCs/>
                <w:color w:val="000000"/>
                <w:sz w:val="20"/>
                <w:szCs w:val="20"/>
              </w:rPr>
              <w:t>(D)</w:t>
            </w:r>
            <w:r w:rsidRPr="00F66AA4">
              <w:rPr>
                <w:rFonts w:ascii="Arial" w:hAnsi="Arial" w:cs="Arial"/>
                <w:b/>
                <w:bCs/>
                <w:color w:val="000000"/>
                <w:sz w:val="20"/>
                <w:szCs w:val="20"/>
              </w:rPr>
              <w:br/>
              <w:t>Tree and Stump</w:t>
            </w:r>
            <w:r w:rsidRPr="00F66AA4">
              <w:rPr>
                <w:rFonts w:ascii="Arial" w:hAnsi="Arial" w:cs="Arial"/>
                <w:b/>
                <w:bCs/>
                <w:color w:val="000000"/>
                <w:sz w:val="20"/>
                <w:szCs w:val="20"/>
              </w:rPr>
              <w:br/>
              <w:t>Removal</w:t>
            </w:r>
          </w:p>
        </w:tc>
        <w:tc>
          <w:tcPr>
            <w:tcW w:w="1539" w:type="dxa"/>
            <w:vMerge/>
            <w:tcBorders>
              <w:top w:val="single" w:sz="4" w:space="0" w:color="auto"/>
              <w:left w:val="single" w:sz="4" w:space="0" w:color="auto"/>
              <w:bottom w:val="single" w:sz="4" w:space="0" w:color="auto"/>
              <w:right w:val="single" w:sz="4" w:space="0" w:color="auto"/>
            </w:tcBorders>
            <w:vAlign w:val="center"/>
            <w:hideMark/>
          </w:tcPr>
          <w:p w:rsidR="00F66AA4" w:rsidRPr="00F66AA4" w:rsidRDefault="00F66AA4" w:rsidP="00F66AA4">
            <w:pPr>
              <w:rPr>
                <w:rFonts w:ascii="Arial" w:hAnsi="Arial" w:cs="Arial"/>
                <w:b/>
                <w:bCs/>
                <w:color w:val="000000"/>
                <w:sz w:val="20"/>
                <w:szCs w:val="20"/>
              </w:rPr>
            </w:pPr>
          </w:p>
        </w:tc>
      </w:tr>
      <w:tr w:rsidR="00F66AA4" w:rsidRPr="00F66AA4" w:rsidTr="00B22499">
        <w:trPr>
          <w:trHeight w:val="458"/>
        </w:trPr>
        <w:tc>
          <w:tcPr>
            <w:tcW w:w="630" w:type="dxa"/>
            <w:tcBorders>
              <w:top w:val="nil"/>
              <w:left w:val="single" w:sz="4" w:space="0" w:color="auto"/>
              <w:bottom w:val="single" w:sz="4" w:space="0" w:color="auto"/>
              <w:right w:val="single" w:sz="4" w:space="0" w:color="auto"/>
            </w:tcBorders>
            <w:shd w:val="clear" w:color="000000" w:fill="E7E6E6"/>
            <w:vAlign w:val="center"/>
            <w:hideMark/>
          </w:tcPr>
          <w:p w:rsidR="00F66AA4" w:rsidRPr="00F66AA4" w:rsidRDefault="00F66AA4" w:rsidP="00F66AA4">
            <w:pPr>
              <w:jc w:val="center"/>
              <w:rPr>
                <w:rFonts w:ascii="Arial" w:hAnsi="Arial" w:cs="Arial"/>
                <w:b/>
                <w:bCs/>
                <w:color w:val="000000"/>
                <w:sz w:val="20"/>
                <w:szCs w:val="20"/>
              </w:rPr>
            </w:pPr>
            <w:r w:rsidRPr="00F66AA4">
              <w:rPr>
                <w:rFonts w:ascii="Arial" w:hAnsi="Arial" w:cs="Arial"/>
                <w:b/>
                <w:bCs/>
                <w:color w:val="000000"/>
                <w:sz w:val="20"/>
                <w:szCs w:val="20"/>
              </w:rPr>
              <w:t> </w:t>
            </w:r>
          </w:p>
        </w:tc>
        <w:tc>
          <w:tcPr>
            <w:tcW w:w="2702" w:type="dxa"/>
            <w:gridSpan w:val="3"/>
            <w:tcBorders>
              <w:top w:val="nil"/>
              <w:left w:val="nil"/>
              <w:bottom w:val="single" w:sz="4" w:space="0" w:color="auto"/>
              <w:right w:val="single" w:sz="4" w:space="0" w:color="auto"/>
            </w:tcBorders>
            <w:shd w:val="clear" w:color="000000" w:fill="E7E6E6"/>
            <w:vAlign w:val="center"/>
            <w:hideMark/>
          </w:tcPr>
          <w:p w:rsidR="00F66AA4" w:rsidRPr="00F66AA4" w:rsidRDefault="00F66AA4" w:rsidP="00F66AA4">
            <w:pPr>
              <w:jc w:val="center"/>
              <w:rPr>
                <w:rFonts w:ascii="Arial" w:hAnsi="Arial" w:cs="Arial"/>
                <w:b/>
                <w:bCs/>
                <w:i/>
                <w:iCs/>
                <w:color w:val="000000"/>
                <w:sz w:val="19"/>
                <w:szCs w:val="19"/>
              </w:rPr>
            </w:pPr>
            <w:r w:rsidRPr="00F66AA4">
              <w:rPr>
                <w:rFonts w:ascii="Arial" w:hAnsi="Arial" w:cs="Arial"/>
                <w:b/>
                <w:bCs/>
                <w:i/>
                <w:iCs/>
                <w:color w:val="000000"/>
                <w:sz w:val="19"/>
                <w:szCs w:val="19"/>
              </w:rPr>
              <w:t xml:space="preserve">Example: </w:t>
            </w:r>
            <w:r w:rsidRPr="00F66AA4">
              <w:rPr>
                <w:rFonts w:ascii="Arial" w:hAnsi="Arial" w:cs="Arial"/>
                <w:b/>
                <w:bCs/>
                <w:i/>
                <w:iCs/>
                <w:color w:val="000000"/>
                <w:sz w:val="19"/>
                <w:szCs w:val="19"/>
              </w:rPr>
              <w:br/>
            </w:r>
            <w:r w:rsidRPr="00F66AA4">
              <w:rPr>
                <w:rFonts w:ascii="Arial" w:hAnsi="Arial" w:cs="Arial"/>
                <w:i/>
                <w:iCs/>
                <w:color w:val="000000"/>
                <w:sz w:val="19"/>
                <w:szCs w:val="19"/>
              </w:rPr>
              <w:t>Up to 6 inches</w:t>
            </w:r>
          </w:p>
        </w:tc>
        <w:tc>
          <w:tcPr>
            <w:tcW w:w="1078" w:type="dxa"/>
            <w:tcBorders>
              <w:top w:val="nil"/>
              <w:left w:val="nil"/>
              <w:bottom w:val="single" w:sz="4" w:space="0" w:color="auto"/>
              <w:right w:val="single" w:sz="4" w:space="0" w:color="auto"/>
            </w:tcBorders>
            <w:shd w:val="clear" w:color="000000" w:fill="E7E6E6"/>
            <w:vAlign w:val="center"/>
            <w:hideMark/>
          </w:tcPr>
          <w:p w:rsidR="00F66AA4" w:rsidRPr="00F66AA4" w:rsidRDefault="00F66AA4" w:rsidP="00F66AA4">
            <w:pPr>
              <w:jc w:val="center"/>
              <w:rPr>
                <w:rFonts w:ascii="Arial" w:hAnsi="Arial" w:cs="Arial"/>
                <w:i/>
                <w:iCs/>
                <w:color w:val="000000"/>
                <w:sz w:val="19"/>
                <w:szCs w:val="19"/>
              </w:rPr>
            </w:pPr>
            <w:r w:rsidRPr="00F66AA4">
              <w:rPr>
                <w:rFonts w:ascii="Arial" w:hAnsi="Arial" w:cs="Arial"/>
                <w:i/>
                <w:iCs/>
                <w:color w:val="000000"/>
                <w:sz w:val="19"/>
                <w:szCs w:val="19"/>
              </w:rPr>
              <w:t>2</w:t>
            </w:r>
          </w:p>
        </w:tc>
        <w:tc>
          <w:tcPr>
            <w:tcW w:w="1495" w:type="dxa"/>
            <w:tcBorders>
              <w:top w:val="nil"/>
              <w:left w:val="nil"/>
              <w:bottom w:val="single" w:sz="4" w:space="0" w:color="auto"/>
              <w:right w:val="single" w:sz="4" w:space="0" w:color="auto"/>
            </w:tcBorders>
            <w:shd w:val="clear" w:color="000000" w:fill="E7E6E6"/>
            <w:vAlign w:val="center"/>
            <w:hideMark/>
          </w:tcPr>
          <w:p w:rsidR="00F66AA4" w:rsidRPr="00F66AA4" w:rsidRDefault="00F66AA4" w:rsidP="00745E80">
            <w:pPr>
              <w:jc w:val="center"/>
              <w:rPr>
                <w:rFonts w:ascii="Arial" w:hAnsi="Arial" w:cs="Arial"/>
                <w:i/>
                <w:iCs/>
                <w:color w:val="000000"/>
                <w:sz w:val="19"/>
                <w:szCs w:val="19"/>
              </w:rPr>
            </w:pPr>
            <w:r w:rsidRPr="00F66AA4">
              <w:rPr>
                <w:rFonts w:ascii="Arial" w:hAnsi="Arial" w:cs="Arial"/>
                <w:i/>
                <w:iCs/>
                <w:color w:val="000000"/>
                <w:sz w:val="19"/>
                <w:szCs w:val="19"/>
              </w:rPr>
              <w:t xml:space="preserve"> $100.00 </w:t>
            </w:r>
          </w:p>
        </w:tc>
        <w:tc>
          <w:tcPr>
            <w:tcW w:w="1408" w:type="dxa"/>
            <w:gridSpan w:val="2"/>
            <w:tcBorders>
              <w:top w:val="nil"/>
              <w:left w:val="nil"/>
              <w:bottom w:val="single" w:sz="4" w:space="0" w:color="auto"/>
              <w:right w:val="single" w:sz="4" w:space="0" w:color="auto"/>
            </w:tcBorders>
            <w:shd w:val="clear" w:color="000000" w:fill="E7E6E6"/>
            <w:vAlign w:val="center"/>
            <w:hideMark/>
          </w:tcPr>
          <w:p w:rsidR="00F66AA4" w:rsidRPr="00F66AA4" w:rsidRDefault="00F66AA4" w:rsidP="00745E80">
            <w:pPr>
              <w:jc w:val="center"/>
              <w:rPr>
                <w:rFonts w:ascii="Arial" w:hAnsi="Arial" w:cs="Arial"/>
                <w:i/>
                <w:iCs/>
                <w:color w:val="000000"/>
                <w:sz w:val="19"/>
                <w:szCs w:val="19"/>
              </w:rPr>
            </w:pPr>
            <w:r w:rsidRPr="00F66AA4">
              <w:rPr>
                <w:rFonts w:ascii="Arial" w:hAnsi="Arial" w:cs="Arial"/>
                <w:i/>
                <w:iCs/>
                <w:color w:val="000000"/>
                <w:sz w:val="19"/>
                <w:szCs w:val="19"/>
              </w:rPr>
              <w:t xml:space="preserve"> $100.00 </w:t>
            </w:r>
          </w:p>
        </w:tc>
        <w:tc>
          <w:tcPr>
            <w:tcW w:w="1408" w:type="dxa"/>
            <w:gridSpan w:val="2"/>
            <w:tcBorders>
              <w:top w:val="nil"/>
              <w:left w:val="nil"/>
              <w:bottom w:val="single" w:sz="4" w:space="0" w:color="auto"/>
              <w:right w:val="single" w:sz="4" w:space="0" w:color="auto"/>
            </w:tcBorders>
            <w:shd w:val="clear" w:color="000000" w:fill="E7E6E6"/>
            <w:vAlign w:val="center"/>
            <w:hideMark/>
          </w:tcPr>
          <w:p w:rsidR="00F66AA4" w:rsidRPr="00F66AA4" w:rsidRDefault="00F66AA4" w:rsidP="00745E80">
            <w:pPr>
              <w:jc w:val="center"/>
              <w:rPr>
                <w:rFonts w:ascii="Arial" w:hAnsi="Arial" w:cs="Arial"/>
                <w:i/>
                <w:iCs/>
                <w:color w:val="000000"/>
                <w:sz w:val="19"/>
                <w:szCs w:val="19"/>
              </w:rPr>
            </w:pPr>
            <w:r w:rsidRPr="00F66AA4">
              <w:rPr>
                <w:rFonts w:ascii="Arial" w:hAnsi="Arial" w:cs="Arial"/>
                <w:i/>
                <w:iCs/>
                <w:color w:val="000000"/>
                <w:sz w:val="19"/>
                <w:szCs w:val="19"/>
              </w:rPr>
              <w:t xml:space="preserve"> $300.00 </w:t>
            </w:r>
          </w:p>
        </w:tc>
        <w:tc>
          <w:tcPr>
            <w:tcW w:w="1539" w:type="dxa"/>
            <w:tcBorders>
              <w:top w:val="nil"/>
              <w:left w:val="nil"/>
              <w:bottom w:val="single" w:sz="4" w:space="0" w:color="auto"/>
              <w:right w:val="single" w:sz="4" w:space="0" w:color="auto"/>
            </w:tcBorders>
            <w:shd w:val="clear" w:color="000000" w:fill="E7E6E6"/>
            <w:vAlign w:val="center"/>
            <w:hideMark/>
          </w:tcPr>
          <w:p w:rsidR="00F66AA4" w:rsidRPr="00F66AA4" w:rsidRDefault="00471495" w:rsidP="00745E80">
            <w:pPr>
              <w:jc w:val="center"/>
              <w:rPr>
                <w:rFonts w:ascii="Arial" w:hAnsi="Arial" w:cs="Arial"/>
                <w:i/>
                <w:iCs/>
                <w:color w:val="000000"/>
                <w:sz w:val="19"/>
                <w:szCs w:val="19"/>
              </w:rPr>
            </w:pPr>
            <w:r>
              <w:rPr>
                <w:rFonts w:ascii="Arial" w:hAnsi="Arial" w:cs="Arial"/>
                <w:i/>
                <w:iCs/>
                <w:color w:val="000000"/>
                <w:sz w:val="19"/>
                <w:szCs w:val="19"/>
              </w:rPr>
              <w:t xml:space="preserve"> $</w:t>
            </w:r>
            <w:bookmarkStart w:id="1" w:name="_GoBack"/>
            <w:bookmarkEnd w:id="1"/>
            <w:r w:rsidR="00F66AA4" w:rsidRPr="00F66AA4">
              <w:rPr>
                <w:rFonts w:ascii="Arial" w:hAnsi="Arial" w:cs="Arial"/>
                <w:i/>
                <w:iCs/>
                <w:color w:val="000000"/>
                <w:sz w:val="19"/>
                <w:szCs w:val="19"/>
              </w:rPr>
              <w:t xml:space="preserve">1,000.00 </w:t>
            </w:r>
          </w:p>
        </w:tc>
      </w:tr>
      <w:tr w:rsidR="00F66AA4" w:rsidRPr="00F66AA4" w:rsidTr="00B22499">
        <w:trPr>
          <w:trHeight w:val="432"/>
        </w:trPr>
        <w:tc>
          <w:tcPr>
            <w:tcW w:w="630" w:type="dxa"/>
            <w:tcBorders>
              <w:top w:val="nil"/>
              <w:left w:val="single" w:sz="4" w:space="0" w:color="auto"/>
              <w:bottom w:val="single" w:sz="4" w:space="0" w:color="auto"/>
              <w:right w:val="single" w:sz="4" w:space="0" w:color="auto"/>
            </w:tcBorders>
            <w:shd w:val="clear" w:color="auto" w:fill="auto"/>
            <w:noWrap/>
            <w:vAlign w:val="center"/>
            <w:hideMark/>
          </w:tcPr>
          <w:p w:rsidR="00F66AA4" w:rsidRPr="00F66AA4" w:rsidRDefault="00F66AA4" w:rsidP="00F66AA4">
            <w:pPr>
              <w:jc w:val="center"/>
              <w:rPr>
                <w:rFonts w:ascii="Arial" w:hAnsi="Arial" w:cs="Arial"/>
                <w:color w:val="000000"/>
                <w:sz w:val="20"/>
                <w:szCs w:val="20"/>
              </w:rPr>
            </w:pPr>
            <w:r w:rsidRPr="00F66AA4">
              <w:rPr>
                <w:rFonts w:ascii="Arial" w:hAnsi="Arial" w:cs="Arial"/>
                <w:color w:val="000000"/>
                <w:sz w:val="20"/>
                <w:szCs w:val="20"/>
              </w:rPr>
              <w:t>15</w:t>
            </w:r>
          </w:p>
        </w:tc>
        <w:tc>
          <w:tcPr>
            <w:tcW w:w="2702" w:type="dxa"/>
            <w:gridSpan w:val="3"/>
            <w:tcBorders>
              <w:top w:val="nil"/>
              <w:left w:val="nil"/>
              <w:bottom w:val="single" w:sz="4" w:space="0" w:color="auto"/>
              <w:right w:val="single" w:sz="4" w:space="0" w:color="auto"/>
            </w:tcBorders>
            <w:shd w:val="clear" w:color="auto" w:fill="auto"/>
            <w:vAlign w:val="center"/>
            <w:hideMark/>
          </w:tcPr>
          <w:p w:rsidR="00F66AA4" w:rsidRPr="00F66AA4" w:rsidRDefault="00F66AA4" w:rsidP="00F66AA4">
            <w:pPr>
              <w:rPr>
                <w:rFonts w:ascii="Arial" w:hAnsi="Arial" w:cs="Arial"/>
                <w:color w:val="000000"/>
                <w:sz w:val="20"/>
                <w:szCs w:val="20"/>
              </w:rPr>
            </w:pPr>
            <w:r w:rsidRPr="00F66AA4">
              <w:rPr>
                <w:rFonts w:ascii="Arial" w:hAnsi="Arial" w:cs="Arial"/>
                <w:color w:val="000000"/>
                <w:sz w:val="20"/>
                <w:szCs w:val="20"/>
              </w:rPr>
              <w:t>Up to 6 inches</w:t>
            </w:r>
          </w:p>
        </w:tc>
        <w:tc>
          <w:tcPr>
            <w:tcW w:w="1078" w:type="dxa"/>
            <w:tcBorders>
              <w:top w:val="nil"/>
              <w:left w:val="nil"/>
              <w:bottom w:val="single" w:sz="4" w:space="0" w:color="auto"/>
              <w:right w:val="single" w:sz="4" w:space="0" w:color="auto"/>
            </w:tcBorders>
            <w:shd w:val="clear" w:color="auto" w:fill="auto"/>
            <w:vAlign w:val="center"/>
            <w:hideMark/>
          </w:tcPr>
          <w:p w:rsidR="00F66AA4" w:rsidRPr="00F66AA4" w:rsidRDefault="00F66AA4" w:rsidP="00F66AA4">
            <w:pPr>
              <w:jc w:val="center"/>
              <w:rPr>
                <w:rFonts w:ascii="Arial" w:hAnsi="Arial" w:cs="Arial"/>
                <w:color w:val="000000"/>
                <w:sz w:val="20"/>
                <w:szCs w:val="20"/>
              </w:rPr>
            </w:pPr>
            <w:r w:rsidRPr="00F66AA4">
              <w:rPr>
                <w:rFonts w:ascii="Arial" w:hAnsi="Arial" w:cs="Arial"/>
                <w:color w:val="000000"/>
                <w:sz w:val="20"/>
                <w:szCs w:val="20"/>
              </w:rPr>
              <w:t>4</w:t>
            </w:r>
          </w:p>
        </w:tc>
        <w:tc>
          <w:tcPr>
            <w:tcW w:w="1495" w:type="dxa"/>
            <w:tcBorders>
              <w:top w:val="nil"/>
              <w:left w:val="nil"/>
              <w:bottom w:val="single" w:sz="4" w:space="0" w:color="auto"/>
              <w:right w:val="single" w:sz="4" w:space="0" w:color="auto"/>
            </w:tcBorders>
            <w:shd w:val="clear" w:color="auto" w:fill="auto"/>
            <w:vAlign w:val="center"/>
            <w:hideMark/>
          </w:tcPr>
          <w:p w:rsidR="00F66AA4" w:rsidRPr="00F66AA4" w:rsidRDefault="00F66AA4" w:rsidP="00F66AA4">
            <w:pPr>
              <w:rPr>
                <w:rFonts w:ascii="Arial" w:hAnsi="Arial" w:cs="Arial"/>
                <w:sz w:val="20"/>
                <w:szCs w:val="20"/>
              </w:rPr>
            </w:pPr>
            <w:r w:rsidRPr="00F66AA4">
              <w:rPr>
                <w:rFonts w:ascii="Arial" w:hAnsi="Arial" w:cs="Arial"/>
                <w:sz w:val="20"/>
                <w:szCs w:val="20"/>
              </w:rPr>
              <w:t> </w:t>
            </w:r>
          </w:p>
        </w:tc>
        <w:tc>
          <w:tcPr>
            <w:tcW w:w="1408" w:type="dxa"/>
            <w:gridSpan w:val="2"/>
            <w:tcBorders>
              <w:top w:val="nil"/>
              <w:left w:val="nil"/>
              <w:bottom w:val="single" w:sz="4" w:space="0" w:color="auto"/>
              <w:right w:val="single" w:sz="4" w:space="0" w:color="auto"/>
            </w:tcBorders>
            <w:shd w:val="clear" w:color="auto" w:fill="auto"/>
            <w:vAlign w:val="center"/>
            <w:hideMark/>
          </w:tcPr>
          <w:p w:rsidR="00F66AA4" w:rsidRPr="00F66AA4" w:rsidRDefault="00F66AA4" w:rsidP="00F66AA4">
            <w:pPr>
              <w:rPr>
                <w:rFonts w:ascii="Arial" w:hAnsi="Arial" w:cs="Arial"/>
                <w:sz w:val="20"/>
                <w:szCs w:val="20"/>
              </w:rPr>
            </w:pPr>
            <w:r w:rsidRPr="00F66AA4">
              <w:rPr>
                <w:rFonts w:ascii="Arial" w:hAnsi="Arial" w:cs="Arial"/>
                <w:sz w:val="20"/>
                <w:szCs w:val="20"/>
              </w:rPr>
              <w:t> </w:t>
            </w:r>
          </w:p>
        </w:tc>
        <w:tc>
          <w:tcPr>
            <w:tcW w:w="1408" w:type="dxa"/>
            <w:gridSpan w:val="2"/>
            <w:tcBorders>
              <w:top w:val="nil"/>
              <w:left w:val="nil"/>
              <w:bottom w:val="single" w:sz="4" w:space="0" w:color="auto"/>
              <w:right w:val="single" w:sz="4" w:space="0" w:color="auto"/>
            </w:tcBorders>
            <w:shd w:val="clear" w:color="auto" w:fill="auto"/>
            <w:vAlign w:val="center"/>
            <w:hideMark/>
          </w:tcPr>
          <w:p w:rsidR="00F66AA4" w:rsidRPr="00F66AA4" w:rsidRDefault="00F66AA4" w:rsidP="00F66AA4">
            <w:pPr>
              <w:rPr>
                <w:rFonts w:ascii="Arial" w:hAnsi="Arial" w:cs="Arial"/>
                <w:sz w:val="20"/>
                <w:szCs w:val="20"/>
              </w:rPr>
            </w:pPr>
            <w:r w:rsidRPr="00F66AA4">
              <w:rPr>
                <w:rFonts w:ascii="Arial" w:hAnsi="Arial" w:cs="Arial"/>
                <w:sz w:val="20"/>
                <w:szCs w:val="20"/>
              </w:rPr>
              <w:t> </w:t>
            </w:r>
          </w:p>
        </w:tc>
        <w:tc>
          <w:tcPr>
            <w:tcW w:w="1539" w:type="dxa"/>
            <w:tcBorders>
              <w:top w:val="nil"/>
              <w:left w:val="nil"/>
              <w:bottom w:val="single" w:sz="4" w:space="0" w:color="auto"/>
              <w:right w:val="single" w:sz="4" w:space="0" w:color="auto"/>
            </w:tcBorders>
            <w:shd w:val="clear" w:color="000000" w:fill="E7E6E6"/>
            <w:noWrap/>
            <w:vAlign w:val="center"/>
            <w:hideMark/>
          </w:tcPr>
          <w:p w:rsidR="00F66AA4" w:rsidRPr="00F66AA4" w:rsidRDefault="00F66AA4" w:rsidP="00F66AA4">
            <w:pPr>
              <w:rPr>
                <w:rFonts w:ascii="Arial" w:hAnsi="Arial" w:cs="Arial"/>
                <w:color w:val="000000"/>
                <w:sz w:val="20"/>
                <w:szCs w:val="20"/>
              </w:rPr>
            </w:pPr>
            <w:r w:rsidRPr="00F66AA4">
              <w:rPr>
                <w:rFonts w:ascii="Arial" w:hAnsi="Arial" w:cs="Arial"/>
                <w:color w:val="000000"/>
                <w:sz w:val="20"/>
                <w:szCs w:val="20"/>
              </w:rPr>
              <w:t> </w:t>
            </w:r>
          </w:p>
        </w:tc>
      </w:tr>
      <w:tr w:rsidR="00F66AA4" w:rsidRPr="00F66AA4" w:rsidTr="00B22499">
        <w:trPr>
          <w:trHeight w:val="432"/>
        </w:trPr>
        <w:tc>
          <w:tcPr>
            <w:tcW w:w="630" w:type="dxa"/>
            <w:tcBorders>
              <w:top w:val="nil"/>
              <w:left w:val="single" w:sz="4" w:space="0" w:color="auto"/>
              <w:bottom w:val="single" w:sz="4" w:space="0" w:color="auto"/>
              <w:right w:val="single" w:sz="4" w:space="0" w:color="auto"/>
            </w:tcBorders>
            <w:shd w:val="clear" w:color="auto" w:fill="auto"/>
            <w:noWrap/>
            <w:vAlign w:val="center"/>
            <w:hideMark/>
          </w:tcPr>
          <w:p w:rsidR="00F66AA4" w:rsidRPr="00F66AA4" w:rsidRDefault="00F66AA4" w:rsidP="00F66AA4">
            <w:pPr>
              <w:jc w:val="center"/>
              <w:rPr>
                <w:rFonts w:ascii="Arial" w:hAnsi="Arial" w:cs="Arial"/>
                <w:color w:val="000000"/>
                <w:sz w:val="20"/>
                <w:szCs w:val="20"/>
              </w:rPr>
            </w:pPr>
            <w:r w:rsidRPr="00F66AA4">
              <w:rPr>
                <w:rFonts w:ascii="Arial" w:hAnsi="Arial" w:cs="Arial"/>
                <w:color w:val="000000"/>
                <w:sz w:val="20"/>
                <w:szCs w:val="20"/>
              </w:rPr>
              <w:t>16</w:t>
            </w:r>
          </w:p>
        </w:tc>
        <w:tc>
          <w:tcPr>
            <w:tcW w:w="2702" w:type="dxa"/>
            <w:gridSpan w:val="3"/>
            <w:tcBorders>
              <w:top w:val="nil"/>
              <w:left w:val="nil"/>
              <w:bottom w:val="single" w:sz="4" w:space="0" w:color="auto"/>
              <w:right w:val="single" w:sz="4" w:space="0" w:color="auto"/>
            </w:tcBorders>
            <w:shd w:val="clear" w:color="auto" w:fill="auto"/>
            <w:vAlign w:val="center"/>
            <w:hideMark/>
          </w:tcPr>
          <w:p w:rsidR="00F66AA4" w:rsidRPr="00F66AA4" w:rsidRDefault="00F66AA4" w:rsidP="00F66AA4">
            <w:pPr>
              <w:rPr>
                <w:rFonts w:ascii="Arial" w:hAnsi="Arial" w:cs="Arial"/>
                <w:color w:val="000000"/>
                <w:sz w:val="20"/>
                <w:szCs w:val="20"/>
              </w:rPr>
            </w:pPr>
            <w:r w:rsidRPr="00F66AA4">
              <w:rPr>
                <w:rFonts w:ascii="Arial" w:hAnsi="Arial" w:cs="Arial"/>
                <w:color w:val="000000"/>
                <w:sz w:val="20"/>
                <w:szCs w:val="20"/>
              </w:rPr>
              <w:t>6.01 inches to 12 inches</w:t>
            </w:r>
          </w:p>
        </w:tc>
        <w:tc>
          <w:tcPr>
            <w:tcW w:w="1078" w:type="dxa"/>
            <w:tcBorders>
              <w:top w:val="nil"/>
              <w:left w:val="nil"/>
              <w:bottom w:val="single" w:sz="4" w:space="0" w:color="auto"/>
              <w:right w:val="single" w:sz="4" w:space="0" w:color="auto"/>
            </w:tcBorders>
            <w:shd w:val="clear" w:color="auto" w:fill="auto"/>
            <w:vAlign w:val="center"/>
            <w:hideMark/>
          </w:tcPr>
          <w:p w:rsidR="00F66AA4" w:rsidRPr="00F66AA4" w:rsidRDefault="00F66AA4" w:rsidP="00F66AA4">
            <w:pPr>
              <w:jc w:val="center"/>
              <w:rPr>
                <w:rFonts w:ascii="Arial" w:hAnsi="Arial" w:cs="Arial"/>
                <w:color w:val="000000"/>
                <w:sz w:val="20"/>
                <w:szCs w:val="20"/>
              </w:rPr>
            </w:pPr>
            <w:r w:rsidRPr="00F66AA4">
              <w:rPr>
                <w:rFonts w:ascii="Arial" w:hAnsi="Arial" w:cs="Arial"/>
                <w:color w:val="000000"/>
                <w:sz w:val="20"/>
                <w:szCs w:val="20"/>
              </w:rPr>
              <w:t>4</w:t>
            </w:r>
          </w:p>
        </w:tc>
        <w:tc>
          <w:tcPr>
            <w:tcW w:w="1495" w:type="dxa"/>
            <w:tcBorders>
              <w:top w:val="nil"/>
              <w:left w:val="nil"/>
              <w:bottom w:val="single" w:sz="4" w:space="0" w:color="auto"/>
              <w:right w:val="single" w:sz="4" w:space="0" w:color="auto"/>
            </w:tcBorders>
            <w:shd w:val="clear" w:color="auto" w:fill="auto"/>
            <w:vAlign w:val="center"/>
            <w:hideMark/>
          </w:tcPr>
          <w:p w:rsidR="00F66AA4" w:rsidRPr="00F66AA4" w:rsidRDefault="00F66AA4" w:rsidP="00F66AA4">
            <w:pPr>
              <w:rPr>
                <w:rFonts w:ascii="Arial" w:hAnsi="Arial" w:cs="Arial"/>
                <w:sz w:val="20"/>
                <w:szCs w:val="20"/>
              </w:rPr>
            </w:pPr>
            <w:r w:rsidRPr="00F66AA4">
              <w:rPr>
                <w:rFonts w:ascii="Arial" w:hAnsi="Arial" w:cs="Arial"/>
                <w:sz w:val="20"/>
                <w:szCs w:val="20"/>
              </w:rPr>
              <w:t> </w:t>
            </w:r>
          </w:p>
        </w:tc>
        <w:tc>
          <w:tcPr>
            <w:tcW w:w="1408" w:type="dxa"/>
            <w:gridSpan w:val="2"/>
            <w:tcBorders>
              <w:top w:val="nil"/>
              <w:left w:val="nil"/>
              <w:bottom w:val="single" w:sz="4" w:space="0" w:color="auto"/>
              <w:right w:val="single" w:sz="4" w:space="0" w:color="auto"/>
            </w:tcBorders>
            <w:shd w:val="clear" w:color="auto" w:fill="auto"/>
            <w:vAlign w:val="center"/>
            <w:hideMark/>
          </w:tcPr>
          <w:p w:rsidR="00F66AA4" w:rsidRPr="00F66AA4" w:rsidRDefault="00F66AA4" w:rsidP="00F66AA4">
            <w:pPr>
              <w:rPr>
                <w:rFonts w:ascii="Arial" w:hAnsi="Arial" w:cs="Arial"/>
                <w:sz w:val="20"/>
                <w:szCs w:val="20"/>
              </w:rPr>
            </w:pPr>
            <w:r w:rsidRPr="00F66AA4">
              <w:rPr>
                <w:rFonts w:ascii="Arial" w:hAnsi="Arial" w:cs="Arial"/>
                <w:sz w:val="20"/>
                <w:szCs w:val="20"/>
              </w:rPr>
              <w:t> </w:t>
            </w:r>
          </w:p>
        </w:tc>
        <w:tc>
          <w:tcPr>
            <w:tcW w:w="1408" w:type="dxa"/>
            <w:gridSpan w:val="2"/>
            <w:tcBorders>
              <w:top w:val="nil"/>
              <w:left w:val="nil"/>
              <w:bottom w:val="single" w:sz="4" w:space="0" w:color="auto"/>
              <w:right w:val="single" w:sz="4" w:space="0" w:color="auto"/>
            </w:tcBorders>
            <w:shd w:val="clear" w:color="auto" w:fill="auto"/>
            <w:vAlign w:val="center"/>
            <w:hideMark/>
          </w:tcPr>
          <w:p w:rsidR="00F66AA4" w:rsidRPr="00F66AA4" w:rsidRDefault="00F66AA4" w:rsidP="00F66AA4">
            <w:pPr>
              <w:rPr>
                <w:rFonts w:ascii="Arial" w:hAnsi="Arial" w:cs="Arial"/>
                <w:sz w:val="20"/>
                <w:szCs w:val="20"/>
              </w:rPr>
            </w:pPr>
            <w:r w:rsidRPr="00F66AA4">
              <w:rPr>
                <w:rFonts w:ascii="Arial" w:hAnsi="Arial" w:cs="Arial"/>
                <w:sz w:val="20"/>
                <w:szCs w:val="20"/>
              </w:rPr>
              <w:t> </w:t>
            </w:r>
          </w:p>
        </w:tc>
        <w:tc>
          <w:tcPr>
            <w:tcW w:w="1539" w:type="dxa"/>
            <w:tcBorders>
              <w:top w:val="nil"/>
              <w:left w:val="nil"/>
              <w:bottom w:val="single" w:sz="4" w:space="0" w:color="auto"/>
              <w:right w:val="single" w:sz="4" w:space="0" w:color="auto"/>
            </w:tcBorders>
            <w:shd w:val="clear" w:color="000000" w:fill="E7E6E6"/>
            <w:noWrap/>
            <w:vAlign w:val="center"/>
            <w:hideMark/>
          </w:tcPr>
          <w:p w:rsidR="00F66AA4" w:rsidRPr="00F66AA4" w:rsidRDefault="00F66AA4" w:rsidP="00F66AA4">
            <w:pPr>
              <w:rPr>
                <w:rFonts w:ascii="Arial" w:hAnsi="Arial" w:cs="Arial"/>
                <w:color w:val="000000"/>
                <w:sz w:val="20"/>
                <w:szCs w:val="20"/>
              </w:rPr>
            </w:pPr>
            <w:r w:rsidRPr="00F66AA4">
              <w:rPr>
                <w:rFonts w:ascii="Arial" w:hAnsi="Arial" w:cs="Arial"/>
                <w:color w:val="000000"/>
                <w:sz w:val="20"/>
                <w:szCs w:val="20"/>
              </w:rPr>
              <w:t> </w:t>
            </w:r>
          </w:p>
        </w:tc>
      </w:tr>
      <w:tr w:rsidR="00F66AA4" w:rsidRPr="00F66AA4" w:rsidTr="00B22499">
        <w:trPr>
          <w:trHeight w:val="432"/>
        </w:trPr>
        <w:tc>
          <w:tcPr>
            <w:tcW w:w="630" w:type="dxa"/>
            <w:tcBorders>
              <w:top w:val="nil"/>
              <w:left w:val="single" w:sz="4" w:space="0" w:color="auto"/>
              <w:bottom w:val="single" w:sz="4" w:space="0" w:color="auto"/>
              <w:right w:val="single" w:sz="4" w:space="0" w:color="auto"/>
            </w:tcBorders>
            <w:shd w:val="clear" w:color="auto" w:fill="auto"/>
            <w:noWrap/>
            <w:vAlign w:val="center"/>
            <w:hideMark/>
          </w:tcPr>
          <w:p w:rsidR="00F66AA4" w:rsidRPr="00F66AA4" w:rsidRDefault="00F66AA4" w:rsidP="00F66AA4">
            <w:pPr>
              <w:jc w:val="center"/>
              <w:rPr>
                <w:rFonts w:ascii="Arial" w:hAnsi="Arial" w:cs="Arial"/>
                <w:color w:val="000000"/>
                <w:sz w:val="20"/>
                <w:szCs w:val="20"/>
              </w:rPr>
            </w:pPr>
            <w:r w:rsidRPr="00F66AA4">
              <w:rPr>
                <w:rFonts w:ascii="Arial" w:hAnsi="Arial" w:cs="Arial"/>
                <w:color w:val="000000"/>
                <w:sz w:val="20"/>
                <w:szCs w:val="20"/>
              </w:rPr>
              <w:t>17</w:t>
            </w:r>
          </w:p>
        </w:tc>
        <w:tc>
          <w:tcPr>
            <w:tcW w:w="2702" w:type="dxa"/>
            <w:gridSpan w:val="3"/>
            <w:tcBorders>
              <w:top w:val="nil"/>
              <w:left w:val="nil"/>
              <w:bottom w:val="single" w:sz="4" w:space="0" w:color="auto"/>
              <w:right w:val="single" w:sz="4" w:space="0" w:color="auto"/>
            </w:tcBorders>
            <w:shd w:val="clear" w:color="auto" w:fill="auto"/>
            <w:vAlign w:val="center"/>
            <w:hideMark/>
          </w:tcPr>
          <w:p w:rsidR="00F66AA4" w:rsidRPr="00F66AA4" w:rsidRDefault="00F66AA4" w:rsidP="00F66AA4">
            <w:pPr>
              <w:rPr>
                <w:rFonts w:ascii="Arial" w:hAnsi="Arial" w:cs="Arial"/>
                <w:color w:val="000000"/>
                <w:sz w:val="20"/>
                <w:szCs w:val="20"/>
              </w:rPr>
            </w:pPr>
            <w:r w:rsidRPr="00F66AA4">
              <w:rPr>
                <w:rFonts w:ascii="Arial" w:hAnsi="Arial" w:cs="Arial"/>
                <w:color w:val="000000"/>
                <w:sz w:val="20"/>
                <w:szCs w:val="20"/>
              </w:rPr>
              <w:t>12.01 inches to 24 inches</w:t>
            </w:r>
          </w:p>
        </w:tc>
        <w:tc>
          <w:tcPr>
            <w:tcW w:w="1078" w:type="dxa"/>
            <w:tcBorders>
              <w:top w:val="nil"/>
              <w:left w:val="nil"/>
              <w:bottom w:val="single" w:sz="4" w:space="0" w:color="auto"/>
              <w:right w:val="single" w:sz="4" w:space="0" w:color="auto"/>
            </w:tcBorders>
            <w:shd w:val="clear" w:color="auto" w:fill="auto"/>
            <w:vAlign w:val="center"/>
            <w:hideMark/>
          </w:tcPr>
          <w:p w:rsidR="00F66AA4" w:rsidRPr="00F66AA4" w:rsidRDefault="00F66AA4" w:rsidP="00F66AA4">
            <w:pPr>
              <w:jc w:val="center"/>
              <w:rPr>
                <w:rFonts w:ascii="Arial" w:hAnsi="Arial" w:cs="Arial"/>
                <w:color w:val="000000"/>
                <w:sz w:val="20"/>
                <w:szCs w:val="20"/>
              </w:rPr>
            </w:pPr>
            <w:r w:rsidRPr="00F66AA4">
              <w:rPr>
                <w:rFonts w:ascii="Arial" w:hAnsi="Arial" w:cs="Arial"/>
                <w:color w:val="000000"/>
                <w:sz w:val="20"/>
                <w:szCs w:val="20"/>
              </w:rPr>
              <w:t>8</w:t>
            </w:r>
          </w:p>
        </w:tc>
        <w:tc>
          <w:tcPr>
            <w:tcW w:w="1495" w:type="dxa"/>
            <w:tcBorders>
              <w:top w:val="nil"/>
              <w:left w:val="nil"/>
              <w:bottom w:val="single" w:sz="4" w:space="0" w:color="auto"/>
              <w:right w:val="single" w:sz="4" w:space="0" w:color="auto"/>
            </w:tcBorders>
            <w:shd w:val="clear" w:color="auto" w:fill="auto"/>
            <w:vAlign w:val="center"/>
            <w:hideMark/>
          </w:tcPr>
          <w:p w:rsidR="00F66AA4" w:rsidRPr="00F66AA4" w:rsidRDefault="00F66AA4" w:rsidP="00F66AA4">
            <w:pPr>
              <w:rPr>
                <w:rFonts w:ascii="Arial" w:hAnsi="Arial" w:cs="Arial"/>
                <w:sz w:val="20"/>
                <w:szCs w:val="20"/>
              </w:rPr>
            </w:pPr>
            <w:r w:rsidRPr="00F66AA4">
              <w:rPr>
                <w:rFonts w:ascii="Arial" w:hAnsi="Arial" w:cs="Arial"/>
                <w:sz w:val="20"/>
                <w:szCs w:val="20"/>
              </w:rPr>
              <w:t> </w:t>
            </w:r>
          </w:p>
        </w:tc>
        <w:tc>
          <w:tcPr>
            <w:tcW w:w="1408" w:type="dxa"/>
            <w:gridSpan w:val="2"/>
            <w:tcBorders>
              <w:top w:val="nil"/>
              <w:left w:val="nil"/>
              <w:bottom w:val="single" w:sz="4" w:space="0" w:color="auto"/>
              <w:right w:val="single" w:sz="4" w:space="0" w:color="auto"/>
            </w:tcBorders>
            <w:shd w:val="clear" w:color="auto" w:fill="auto"/>
            <w:vAlign w:val="center"/>
            <w:hideMark/>
          </w:tcPr>
          <w:p w:rsidR="00F66AA4" w:rsidRPr="00F66AA4" w:rsidRDefault="00F66AA4" w:rsidP="00F66AA4">
            <w:pPr>
              <w:rPr>
                <w:rFonts w:ascii="Arial" w:hAnsi="Arial" w:cs="Arial"/>
                <w:sz w:val="20"/>
                <w:szCs w:val="20"/>
              </w:rPr>
            </w:pPr>
            <w:r w:rsidRPr="00F66AA4">
              <w:rPr>
                <w:rFonts w:ascii="Arial" w:hAnsi="Arial" w:cs="Arial"/>
                <w:sz w:val="20"/>
                <w:szCs w:val="20"/>
              </w:rPr>
              <w:t> </w:t>
            </w:r>
          </w:p>
        </w:tc>
        <w:tc>
          <w:tcPr>
            <w:tcW w:w="1408" w:type="dxa"/>
            <w:gridSpan w:val="2"/>
            <w:tcBorders>
              <w:top w:val="nil"/>
              <w:left w:val="nil"/>
              <w:bottom w:val="single" w:sz="4" w:space="0" w:color="auto"/>
              <w:right w:val="single" w:sz="4" w:space="0" w:color="auto"/>
            </w:tcBorders>
            <w:shd w:val="clear" w:color="auto" w:fill="auto"/>
            <w:vAlign w:val="center"/>
            <w:hideMark/>
          </w:tcPr>
          <w:p w:rsidR="00F66AA4" w:rsidRPr="00F66AA4" w:rsidRDefault="00F66AA4" w:rsidP="00F66AA4">
            <w:pPr>
              <w:rPr>
                <w:rFonts w:ascii="Arial" w:hAnsi="Arial" w:cs="Arial"/>
                <w:sz w:val="20"/>
                <w:szCs w:val="20"/>
              </w:rPr>
            </w:pPr>
            <w:r w:rsidRPr="00F66AA4">
              <w:rPr>
                <w:rFonts w:ascii="Arial" w:hAnsi="Arial" w:cs="Arial"/>
                <w:sz w:val="20"/>
                <w:szCs w:val="20"/>
              </w:rPr>
              <w:t> </w:t>
            </w:r>
          </w:p>
        </w:tc>
        <w:tc>
          <w:tcPr>
            <w:tcW w:w="1539" w:type="dxa"/>
            <w:tcBorders>
              <w:top w:val="nil"/>
              <w:left w:val="nil"/>
              <w:bottom w:val="single" w:sz="4" w:space="0" w:color="auto"/>
              <w:right w:val="single" w:sz="4" w:space="0" w:color="auto"/>
            </w:tcBorders>
            <w:shd w:val="clear" w:color="000000" w:fill="E7E6E6"/>
            <w:noWrap/>
            <w:vAlign w:val="center"/>
            <w:hideMark/>
          </w:tcPr>
          <w:p w:rsidR="00F66AA4" w:rsidRPr="00F66AA4" w:rsidRDefault="00F66AA4" w:rsidP="00F66AA4">
            <w:pPr>
              <w:rPr>
                <w:rFonts w:ascii="Arial" w:hAnsi="Arial" w:cs="Arial"/>
                <w:color w:val="000000"/>
                <w:sz w:val="20"/>
                <w:szCs w:val="20"/>
              </w:rPr>
            </w:pPr>
            <w:r w:rsidRPr="00F66AA4">
              <w:rPr>
                <w:rFonts w:ascii="Arial" w:hAnsi="Arial" w:cs="Arial"/>
                <w:color w:val="000000"/>
                <w:sz w:val="20"/>
                <w:szCs w:val="20"/>
              </w:rPr>
              <w:t> </w:t>
            </w:r>
          </w:p>
        </w:tc>
      </w:tr>
      <w:tr w:rsidR="00F66AA4" w:rsidRPr="00F66AA4" w:rsidTr="00B22499">
        <w:trPr>
          <w:trHeight w:val="432"/>
        </w:trPr>
        <w:tc>
          <w:tcPr>
            <w:tcW w:w="630" w:type="dxa"/>
            <w:tcBorders>
              <w:top w:val="nil"/>
              <w:left w:val="single" w:sz="4" w:space="0" w:color="auto"/>
              <w:bottom w:val="single" w:sz="4" w:space="0" w:color="auto"/>
              <w:right w:val="single" w:sz="4" w:space="0" w:color="auto"/>
            </w:tcBorders>
            <w:shd w:val="clear" w:color="auto" w:fill="auto"/>
            <w:noWrap/>
            <w:vAlign w:val="center"/>
            <w:hideMark/>
          </w:tcPr>
          <w:p w:rsidR="00F66AA4" w:rsidRPr="00F66AA4" w:rsidRDefault="00F66AA4" w:rsidP="00F66AA4">
            <w:pPr>
              <w:jc w:val="center"/>
              <w:rPr>
                <w:rFonts w:ascii="Arial" w:hAnsi="Arial" w:cs="Arial"/>
                <w:color w:val="000000"/>
                <w:sz w:val="20"/>
                <w:szCs w:val="20"/>
              </w:rPr>
            </w:pPr>
            <w:r w:rsidRPr="00F66AA4">
              <w:rPr>
                <w:rFonts w:ascii="Arial" w:hAnsi="Arial" w:cs="Arial"/>
                <w:color w:val="000000"/>
                <w:sz w:val="20"/>
                <w:szCs w:val="20"/>
              </w:rPr>
              <w:t>18</w:t>
            </w:r>
          </w:p>
        </w:tc>
        <w:tc>
          <w:tcPr>
            <w:tcW w:w="2702" w:type="dxa"/>
            <w:gridSpan w:val="3"/>
            <w:tcBorders>
              <w:top w:val="nil"/>
              <w:left w:val="nil"/>
              <w:bottom w:val="single" w:sz="4" w:space="0" w:color="auto"/>
              <w:right w:val="single" w:sz="4" w:space="0" w:color="auto"/>
            </w:tcBorders>
            <w:shd w:val="clear" w:color="auto" w:fill="auto"/>
            <w:vAlign w:val="center"/>
            <w:hideMark/>
          </w:tcPr>
          <w:p w:rsidR="00F66AA4" w:rsidRPr="00F66AA4" w:rsidRDefault="00F66AA4" w:rsidP="00F66AA4">
            <w:pPr>
              <w:rPr>
                <w:rFonts w:ascii="Arial" w:hAnsi="Arial" w:cs="Arial"/>
                <w:color w:val="000000"/>
                <w:sz w:val="20"/>
                <w:szCs w:val="20"/>
              </w:rPr>
            </w:pPr>
            <w:r w:rsidRPr="00F66AA4">
              <w:rPr>
                <w:rFonts w:ascii="Arial" w:hAnsi="Arial" w:cs="Arial"/>
                <w:color w:val="000000"/>
                <w:sz w:val="20"/>
                <w:szCs w:val="20"/>
              </w:rPr>
              <w:t>24.01 inches to 36 inches</w:t>
            </w:r>
          </w:p>
        </w:tc>
        <w:tc>
          <w:tcPr>
            <w:tcW w:w="1078" w:type="dxa"/>
            <w:tcBorders>
              <w:top w:val="nil"/>
              <w:left w:val="nil"/>
              <w:bottom w:val="single" w:sz="4" w:space="0" w:color="auto"/>
              <w:right w:val="single" w:sz="4" w:space="0" w:color="auto"/>
            </w:tcBorders>
            <w:shd w:val="clear" w:color="auto" w:fill="auto"/>
            <w:vAlign w:val="center"/>
            <w:hideMark/>
          </w:tcPr>
          <w:p w:rsidR="00F66AA4" w:rsidRPr="00F66AA4" w:rsidRDefault="00F66AA4" w:rsidP="00F66AA4">
            <w:pPr>
              <w:jc w:val="center"/>
              <w:rPr>
                <w:rFonts w:ascii="Arial" w:hAnsi="Arial" w:cs="Arial"/>
                <w:color w:val="000000"/>
                <w:sz w:val="20"/>
                <w:szCs w:val="20"/>
              </w:rPr>
            </w:pPr>
            <w:r w:rsidRPr="00F66AA4">
              <w:rPr>
                <w:rFonts w:ascii="Arial" w:hAnsi="Arial" w:cs="Arial"/>
                <w:color w:val="000000"/>
                <w:sz w:val="20"/>
                <w:szCs w:val="20"/>
              </w:rPr>
              <w:t>8</w:t>
            </w:r>
          </w:p>
        </w:tc>
        <w:tc>
          <w:tcPr>
            <w:tcW w:w="1495" w:type="dxa"/>
            <w:tcBorders>
              <w:top w:val="nil"/>
              <w:left w:val="nil"/>
              <w:bottom w:val="single" w:sz="4" w:space="0" w:color="auto"/>
              <w:right w:val="single" w:sz="4" w:space="0" w:color="auto"/>
            </w:tcBorders>
            <w:shd w:val="clear" w:color="auto" w:fill="auto"/>
            <w:vAlign w:val="center"/>
            <w:hideMark/>
          </w:tcPr>
          <w:p w:rsidR="00F66AA4" w:rsidRPr="00F66AA4" w:rsidRDefault="00F66AA4" w:rsidP="00F66AA4">
            <w:pPr>
              <w:rPr>
                <w:rFonts w:ascii="Arial" w:hAnsi="Arial" w:cs="Arial"/>
                <w:sz w:val="20"/>
                <w:szCs w:val="20"/>
              </w:rPr>
            </w:pPr>
            <w:r w:rsidRPr="00F66AA4">
              <w:rPr>
                <w:rFonts w:ascii="Arial" w:hAnsi="Arial" w:cs="Arial"/>
                <w:sz w:val="20"/>
                <w:szCs w:val="20"/>
              </w:rPr>
              <w:t> </w:t>
            </w:r>
          </w:p>
        </w:tc>
        <w:tc>
          <w:tcPr>
            <w:tcW w:w="1408" w:type="dxa"/>
            <w:gridSpan w:val="2"/>
            <w:tcBorders>
              <w:top w:val="nil"/>
              <w:left w:val="nil"/>
              <w:bottom w:val="single" w:sz="4" w:space="0" w:color="auto"/>
              <w:right w:val="single" w:sz="4" w:space="0" w:color="auto"/>
            </w:tcBorders>
            <w:shd w:val="clear" w:color="auto" w:fill="auto"/>
            <w:vAlign w:val="center"/>
            <w:hideMark/>
          </w:tcPr>
          <w:p w:rsidR="00F66AA4" w:rsidRPr="00F66AA4" w:rsidRDefault="00F66AA4" w:rsidP="00F66AA4">
            <w:pPr>
              <w:rPr>
                <w:rFonts w:ascii="Arial" w:hAnsi="Arial" w:cs="Arial"/>
                <w:sz w:val="20"/>
                <w:szCs w:val="20"/>
              </w:rPr>
            </w:pPr>
            <w:r w:rsidRPr="00F66AA4">
              <w:rPr>
                <w:rFonts w:ascii="Arial" w:hAnsi="Arial" w:cs="Arial"/>
                <w:sz w:val="20"/>
                <w:szCs w:val="20"/>
              </w:rPr>
              <w:t> </w:t>
            </w:r>
          </w:p>
        </w:tc>
        <w:tc>
          <w:tcPr>
            <w:tcW w:w="1408" w:type="dxa"/>
            <w:gridSpan w:val="2"/>
            <w:tcBorders>
              <w:top w:val="nil"/>
              <w:left w:val="nil"/>
              <w:bottom w:val="single" w:sz="4" w:space="0" w:color="auto"/>
              <w:right w:val="single" w:sz="4" w:space="0" w:color="auto"/>
            </w:tcBorders>
            <w:shd w:val="clear" w:color="auto" w:fill="auto"/>
            <w:vAlign w:val="center"/>
            <w:hideMark/>
          </w:tcPr>
          <w:p w:rsidR="00F66AA4" w:rsidRPr="00F66AA4" w:rsidRDefault="00F66AA4" w:rsidP="00F66AA4">
            <w:pPr>
              <w:rPr>
                <w:rFonts w:ascii="Arial" w:hAnsi="Arial" w:cs="Arial"/>
                <w:sz w:val="20"/>
                <w:szCs w:val="20"/>
              </w:rPr>
            </w:pPr>
            <w:r w:rsidRPr="00F66AA4">
              <w:rPr>
                <w:rFonts w:ascii="Arial" w:hAnsi="Arial" w:cs="Arial"/>
                <w:sz w:val="20"/>
                <w:szCs w:val="20"/>
              </w:rPr>
              <w:t> </w:t>
            </w:r>
          </w:p>
        </w:tc>
        <w:tc>
          <w:tcPr>
            <w:tcW w:w="1539" w:type="dxa"/>
            <w:tcBorders>
              <w:top w:val="nil"/>
              <w:left w:val="nil"/>
              <w:bottom w:val="single" w:sz="4" w:space="0" w:color="auto"/>
              <w:right w:val="single" w:sz="4" w:space="0" w:color="auto"/>
            </w:tcBorders>
            <w:shd w:val="clear" w:color="000000" w:fill="E7E6E6"/>
            <w:noWrap/>
            <w:vAlign w:val="center"/>
            <w:hideMark/>
          </w:tcPr>
          <w:p w:rsidR="00F66AA4" w:rsidRPr="00F66AA4" w:rsidRDefault="00F66AA4" w:rsidP="00F66AA4">
            <w:pPr>
              <w:rPr>
                <w:rFonts w:ascii="Arial" w:hAnsi="Arial" w:cs="Arial"/>
                <w:color w:val="000000"/>
                <w:sz w:val="20"/>
                <w:szCs w:val="20"/>
              </w:rPr>
            </w:pPr>
            <w:r w:rsidRPr="00F66AA4">
              <w:rPr>
                <w:rFonts w:ascii="Arial" w:hAnsi="Arial" w:cs="Arial"/>
                <w:color w:val="000000"/>
                <w:sz w:val="20"/>
                <w:szCs w:val="20"/>
              </w:rPr>
              <w:t> </w:t>
            </w:r>
          </w:p>
        </w:tc>
      </w:tr>
      <w:tr w:rsidR="00F66AA4" w:rsidRPr="00F66AA4" w:rsidTr="00B22499">
        <w:trPr>
          <w:trHeight w:val="432"/>
        </w:trPr>
        <w:tc>
          <w:tcPr>
            <w:tcW w:w="630" w:type="dxa"/>
            <w:tcBorders>
              <w:top w:val="nil"/>
              <w:left w:val="single" w:sz="4" w:space="0" w:color="auto"/>
              <w:bottom w:val="single" w:sz="4" w:space="0" w:color="auto"/>
              <w:right w:val="single" w:sz="4" w:space="0" w:color="auto"/>
            </w:tcBorders>
            <w:shd w:val="clear" w:color="auto" w:fill="auto"/>
            <w:noWrap/>
            <w:vAlign w:val="center"/>
            <w:hideMark/>
          </w:tcPr>
          <w:p w:rsidR="00F66AA4" w:rsidRPr="00F66AA4" w:rsidRDefault="00F66AA4" w:rsidP="00F66AA4">
            <w:pPr>
              <w:jc w:val="center"/>
              <w:rPr>
                <w:rFonts w:ascii="Arial" w:hAnsi="Arial" w:cs="Arial"/>
                <w:color w:val="000000"/>
                <w:sz w:val="20"/>
                <w:szCs w:val="20"/>
              </w:rPr>
            </w:pPr>
            <w:r w:rsidRPr="00F66AA4">
              <w:rPr>
                <w:rFonts w:ascii="Arial" w:hAnsi="Arial" w:cs="Arial"/>
                <w:color w:val="000000"/>
                <w:sz w:val="20"/>
                <w:szCs w:val="20"/>
              </w:rPr>
              <w:t>19</w:t>
            </w:r>
          </w:p>
        </w:tc>
        <w:tc>
          <w:tcPr>
            <w:tcW w:w="2702" w:type="dxa"/>
            <w:gridSpan w:val="3"/>
            <w:tcBorders>
              <w:top w:val="nil"/>
              <w:left w:val="nil"/>
              <w:bottom w:val="single" w:sz="4" w:space="0" w:color="auto"/>
              <w:right w:val="single" w:sz="4" w:space="0" w:color="auto"/>
            </w:tcBorders>
            <w:shd w:val="clear" w:color="auto" w:fill="auto"/>
            <w:vAlign w:val="center"/>
            <w:hideMark/>
          </w:tcPr>
          <w:p w:rsidR="00F66AA4" w:rsidRPr="00F66AA4" w:rsidRDefault="00F66AA4" w:rsidP="00F66AA4">
            <w:pPr>
              <w:rPr>
                <w:rFonts w:ascii="Arial" w:hAnsi="Arial" w:cs="Arial"/>
                <w:color w:val="000000"/>
                <w:sz w:val="20"/>
                <w:szCs w:val="20"/>
              </w:rPr>
            </w:pPr>
            <w:r w:rsidRPr="00F66AA4">
              <w:rPr>
                <w:rFonts w:ascii="Arial" w:hAnsi="Arial" w:cs="Arial"/>
                <w:color w:val="000000"/>
                <w:sz w:val="20"/>
                <w:szCs w:val="20"/>
              </w:rPr>
              <w:t>36.01 inches to 48 inches</w:t>
            </w:r>
          </w:p>
        </w:tc>
        <w:tc>
          <w:tcPr>
            <w:tcW w:w="1078" w:type="dxa"/>
            <w:tcBorders>
              <w:top w:val="nil"/>
              <w:left w:val="nil"/>
              <w:bottom w:val="single" w:sz="4" w:space="0" w:color="auto"/>
              <w:right w:val="single" w:sz="4" w:space="0" w:color="auto"/>
            </w:tcBorders>
            <w:shd w:val="clear" w:color="auto" w:fill="auto"/>
            <w:vAlign w:val="center"/>
            <w:hideMark/>
          </w:tcPr>
          <w:p w:rsidR="00F66AA4" w:rsidRPr="00F66AA4" w:rsidRDefault="00F66AA4" w:rsidP="00F66AA4">
            <w:pPr>
              <w:jc w:val="center"/>
              <w:rPr>
                <w:rFonts w:ascii="Arial" w:hAnsi="Arial" w:cs="Arial"/>
                <w:color w:val="000000"/>
                <w:sz w:val="20"/>
                <w:szCs w:val="20"/>
              </w:rPr>
            </w:pPr>
            <w:r w:rsidRPr="00F66AA4">
              <w:rPr>
                <w:rFonts w:ascii="Arial" w:hAnsi="Arial" w:cs="Arial"/>
                <w:color w:val="000000"/>
                <w:sz w:val="20"/>
                <w:szCs w:val="20"/>
              </w:rPr>
              <w:t>8</w:t>
            </w:r>
          </w:p>
        </w:tc>
        <w:tc>
          <w:tcPr>
            <w:tcW w:w="1495" w:type="dxa"/>
            <w:tcBorders>
              <w:top w:val="nil"/>
              <w:left w:val="nil"/>
              <w:bottom w:val="single" w:sz="4" w:space="0" w:color="auto"/>
              <w:right w:val="single" w:sz="4" w:space="0" w:color="auto"/>
            </w:tcBorders>
            <w:shd w:val="clear" w:color="auto" w:fill="auto"/>
            <w:vAlign w:val="center"/>
            <w:hideMark/>
          </w:tcPr>
          <w:p w:rsidR="00F66AA4" w:rsidRPr="00F66AA4" w:rsidRDefault="00F66AA4" w:rsidP="00F66AA4">
            <w:pPr>
              <w:rPr>
                <w:rFonts w:ascii="Arial" w:hAnsi="Arial" w:cs="Arial"/>
                <w:sz w:val="20"/>
                <w:szCs w:val="20"/>
              </w:rPr>
            </w:pPr>
            <w:r w:rsidRPr="00F66AA4">
              <w:rPr>
                <w:rFonts w:ascii="Arial" w:hAnsi="Arial" w:cs="Arial"/>
                <w:sz w:val="20"/>
                <w:szCs w:val="20"/>
              </w:rPr>
              <w:t> </w:t>
            </w:r>
          </w:p>
        </w:tc>
        <w:tc>
          <w:tcPr>
            <w:tcW w:w="1408" w:type="dxa"/>
            <w:gridSpan w:val="2"/>
            <w:tcBorders>
              <w:top w:val="nil"/>
              <w:left w:val="nil"/>
              <w:bottom w:val="single" w:sz="4" w:space="0" w:color="auto"/>
              <w:right w:val="single" w:sz="4" w:space="0" w:color="auto"/>
            </w:tcBorders>
            <w:shd w:val="clear" w:color="auto" w:fill="auto"/>
            <w:vAlign w:val="center"/>
            <w:hideMark/>
          </w:tcPr>
          <w:p w:rsidR="00F66AA4" w:rsidRPr="00F66AA4" w:rsidRDefault="00F66AA4" w:rsidP="00F66AA4">
            <w:pPr>
              <w:rPr>
                <w:rFonts w:ascii="Arial" w:hAnsi="Arial" w:cs="Arial"/>
                <w:sz w:val="20"/>
                <w:szCs w:val="20"/>
              </w:rPr>
            </w:pPr>
            <w:r w:rsidRPr="00F66AA4">
              <w:rPr>
                <w:rFonts w:ascii="Arial" w:hAnsi="Arial" w:cs="Arial"/>
                <w:sz w:val="20"/>
                <w:szCs w:val="20"/>
              </w:rPr>
              <w:t> </w:t>
            </w:r>
          </w:p>
        </w:tc>
        <w:tc>
          <w:tcPr>
            <w:tcW w:w="1408" w:type="dxa"/>
            <w:gridSpan w:val="2"/>
            <w:tcBorders>
              <w:top w:val="nil"/>
              <w:left w:val="nil"/>
              <w:bottom w:val="single" w:sz="4" w:space="0" w:color="auto"/>
              <w:right w:val="single" w:sz="4" w:space="0" w:color="auto"/>
            </w:tcBorders>
            <w:shd w:val="clear" w:color="auto" w:fill="auto"/>
            <w:vAlign w:val="center"/>
            <w:hideMark/>
          </w:tcPr>
          <w:p w:rsidR="00F66AA4" w:rsidRPr="00F66AA4" w:rsidRDefault="00F66AA4" w:rsidP="00F66AA4">
            <w:pPr>
              <w:rPr>
                <w:rFonts w:ascii="Arial" w:hAnsi="Arial" w:cs="Arial"/>
                <w:sz w:val="20"/>
                <w:szCs w:val="20"/>
              </w:rPr>
            </w:pPr>
            <w:r w:rsidRPr="00F66AA4">
              <w:rPr>
                <w:rFonts w:ascii="Arial" w:hAnsi="Arial" w:cs="Arial"/>
                <w:sz w:val="20"/>
                <w:szCs w:val="20"/>
              </w:rPr>
              <w:t> </w:t>
            </w:r>
          </w:p>
        </w:tc>
        <w:tc>
          <w:tcPr>
            <w:tcW w:w="1539" w:type="dxa"/>
            <w:tcBorders>
              <w:top w:val="nil"/>
              <w:left w:val="nil"/>
              <w:bottom w:val="single" w:sz="4" w:space="0" w:color="auto"/>
              <w:right w:val="single" w:sz="4" w:space="0" w:color="auto"/>
            </w:tcBorders>
            <w:shd w:val="clear" w:color="000000" w:fill="E7E6E6"/>
            <w:noWrap/>
            <w:vAlign w:val="center"/>
            <w:hideMark/>
          </w:tcPr>
          <w:p w:rsidR="00F66AA4" w:rsidRPr="00F66AA4" w:rsidRDefault="00F66AA4" w:rsidP="00F66AA4">
            <w:pPr>
              <w:rPr>
                <w:rFonts w:ascii="Arial" w:hAnsi="Arial" w:cs="Arial"/>
                <w:color w:val="000000"/>
                <w:sz w:val="20"/>
                <w:szCs w:val="20"/>
              </w:rPr>
            </w:pPr>
            <w:r w:rsidRPr="00F66AA4">
              <w:rPr>
                <w:rFonts w:ascii="Arial" w:hAnsi="Arial" w:cs="Arial"/>
                <w:color w:val="000000"/>
                <w:sz w:val="20"/>
                <w:szCs w:val="20"/>
              </w:rPr>
              <w:t> </w:t>
            </w:r>
          </w:p>
        </w:tc>
      </w:tr>
      <w:tr w:rsidR="00F66AA4" w:rsidRPr="00F66AA4" w:rsidTr="00B22499">
        <w:trPr>
          <w:trHeight w:val="432"/>
        </w:trPr>
        <w:tc>
          <w:tcPr>
            <w:tcW w:w="630" w:type="dxa"/>
            <w:tcBorders>
              <w:top w:val="nil"/>
              <w:left w:val="single" w:sz="4" w:space="0" w:color="auto"/>
              <w:bottom w:val="single" w:sz="4" w:space="0" w:color="auto"/>
              <w:right w:val="single" w:sz="4" w:space="0" w:color="auto"/>
            </w:tcBorders>
            <w:shd w:val="clear" w:color="auto" w:fill="auto"/>
            <w:noWrap/>
            <w:vAlign w:val="center"/>
            <w:hideMark/>
          </w:tcPr>
          <w:p w:rsidR="00F66AA4" w:rsidRPr="00F66AA4" w:rsidRDefault="00F66AA4" w:rsidP="00F66AA4">
            <w:pPr>
              <w:jc w:val="center"/>
              <w:rPr>
                <w:rFonts w:ascii="Arial" w:hAnsi="Arial" w:cs="Arial"/>
                <w:color w:val="000000"/>
                <w:sz w:val="20"/>
                <w:szCs w:val="20"/>
              </w:rPr>
            </w:pPr>
            <w:r w:rsidRPr="00F66AA4">
              <w:rPr>
                <w:rFonts w:ascii="Arial" w:hAnsi="Arial" w:cs="Arial"/>
                <w:color w:val="000000"/>
                <w:sz w:val="20"/>
                <w:szCs w:val="20"/>
              </w:rPr>
              <w:t>20</w:t>
            </w:r>
          </w:p>
        </w:tc>
        <w:tc>
          <w:tcPr>
            <w:tcW w:w="2702" w:type="dxa"/>
            <w:gridSpan w:val="3"/>
            <w:tcBorders>
              <w:top w:val="nil"/>
              <w:left w:val="nil"/>
              <w:bottom w:val="single" w:sz="4" w:space="0" w:color="auto"/>
              <w:right w:val="single" w:sz="4" w:space="0" w:color="auto"/>
            </w:tcBorders>
            <w:shd w:val="clear" w:color="auto" w:fill="auto"/>
            <w:vAlign w:val="center"/>
            <w:hideMark/>
          </w:tcPr>
          <w:p w:rsidR="00F66AA4" w:rsidRPr="00F66AA4" w:rsidRDefault="00F66AA4" w:rsidP="00F66AA4">
            <w:pPr>
              <w:rPr>
                <w:rFonts w:ascii="Arial" w:hAnsi="Arial" w:cs="Arial"/>
                <w:color w:val="000000"/>
                <w:sz w:val="20"/>
                <w:szCs w:val="20"/>
              </w:rPr>
            </w:pPr>
            <w:r w:rsidRPr="00F66AA4">
              <w:rPr>
                <w:rFonts w:ascii="Arial" w:hAnsi="Arial" w:cs="Arial"/>
                <w:color w:val="000000"/>
                <w:sz w:val="20"/>
                <w:szCs w:val="20"/>
              </w:rPr>
              <w:t>48.01 inches to  60 inches</w:t>
            </w:r>
          </w:p>
        </w:tc>
        <w:tc>
          <w:tcPr>
            <w:tcW w:w="1078" w:type="dxa"/>
            <w:tcBorders>
              <w:top w:val="nil"/>
              <w:left w:val="nil"/>
              <w:bottom w:val="single" w:sz="4" w:space="0" w:color="auto"/>
              <w:right w:val="single" w:sz="4" w:space="0" w:color="auto"/>
            </w:tcBorders>
            <w:shd w:val="clear" w:color="auto" w:fill="auto"/>
            <w:vAlign w:val="center"/>
            <w:hideMark/>
          </w:tcPr>
          <w:p w:rsidR="00F66AA4" w:rsidRPr="00F66AA4" w:rsidRDefault="00F66AA4" w:rsidP="00F66AA4">
            <w:pPr>
              <w:jc w:val="center"/>
              <w:rPr>
                <w:rFonts w:ascii="Arial" w:hAnsi="Arial" w:cs="Arial"/>
                <w:color w:val="000000"/>
                <w:sz w:val="20"/>
                <w:szCs w:val="20"/>
              </w:rPr>
            </w:pPr>
            <w:r w:rsidRPr="00F66AA4">
              <w:rPr>
                <w:rFonts w:ascii="Arial" w:hAnsi="Arial" w:cs="Arial"/>
                <w:color w:val="000000"/>
                <w:sz w:val="20"/>
                <w:szCs w:val="20"/>
              </w:rPr>
              <w:t>2</w:t>
            </w:r>
          </w:p>
        </w:tc>
        <w:tc>
          <w:tcPr>
            <w:tcW w:w="1495" w:type="dxa"/>
            <w:tcBorders>
              <w:top w:val="nil"/>
              <w:left w:val="nil"/>
              <w:bottom w:val="single" w:sz="4" w:space="0" w:color="auto"/>
              <w:right w:val="single" w:sz="4" w:space="0" w:color="auto"/>
            </w:tcBorders>
            <w:shd w:val="clear" w:color="auto" w:fill="auto"/>
            <w:vAlign w:val="center"/>
            <w:hideMark/>
          </w:tcPr>
          <w:p w:rsidR="00F66AA4" w:rsidRPr="00F66AA4" w:rsidRDefault="00F66AA4" w:rsidP="00F66AA4">
            <w:pPr>
              <w:rPr>
                <w:rFonts w:ascii="Arial" w:hAnsi="Arial" w:cs="Arial"/>
                <w:sz w:val="20"/>
                <w:szCs w:val="20"/>
              </w:rPr>
            </w:pPr>
            <w:r w:rsidRPr="00F66AA4">
              <w:rPr>
                <w:rFonts w:ascii="Arial" w:hAnsi="Arial" w:cs="Arial"/>
                <w:sz w:val="20"/>
                <w:szCs w:val="20"/>
              </w:rPr>
              <w:t> </w:t>
            </w:r>
          </w:p>
        </w:tc>
        <w:tc>
          <w:tcPr>
            <w:tcW w:w="1408" w:type="dxa"/>
            <w:gridSpan w:val="2"/>
            <w:tcBorders>
              <w:top w:val="nil"/>
              <w:left w:val="nil"/>
              <w:bottom w:val="single" w:sz="4" w:space="0" w:color="auto"/>
              <w:right w:val="single" w:sz="4" w:space="0" w:color="auto"/>
            </w:tcBorders>
            <w:shd w:val="clear" w:color="auto" w:fill="auto"/>
            <w:vAlign w:val="center"/>
            <w:hideMark/>
          </w:tcPr>
          <w:p w:rsidR="00F66AA4" w:rsidRPr="00F66AA4" w:rsidRDefault="00F66AA4" w:rsidP="00F66AA4">
            <w:pPr>
              <w:rPr>
                <w:rFonts w:ascii="Arial" w:hAnsi="Arial" w:cs="Arial"/>
                <w:sz w:val="20"/>
                <w:szCs w:val="20"/>
              </w:rPr>
            </w:pPr>
            <w:r w:rsidRPr="00F66AA4">
              <w:rPr>
                <w:rFonts w:ascii="Arial" w:hAnsi="Arial" w:cs="Arial"/>
                <w:sz w:val="20"/>
                <w:szCs w:val="20"/>
              </w:rPr>
              <w:t> </w:t>
            </w:r>
          </w:p>
        </w:tc>
        <w:tc>
          <w:tcPr>
            <w:tcW w:w="1408" w:type="dxa"/>
            <w:gridSpan w:val="2"/>
            <w:tcBorders>
              <w:top w:val="nil"/>
              <w:left w:val="nil"/>
              <w:bottom w:val="single" w:sz="4" w:space="0" w:color="auto"/>
              <w:right w:val="single" w:sz="4" w:space="0" w:color="auto"/>
            </w:tcBorders>
            <w:shd w:val="clear" w:color="auto" w:fill="auto"/>
            <w:vAlign w:val="center"/>
            <w:hideMark/>
          </w:tcPr>
          <w:p w:rsidR="00F66AA4" w:rsidRPr="00F66AA4" w:rsidRDefault="00F66AA4" w:rsidP="00F66AA4">
            <w:pPr>
              <w:rPr>
                <w:rFonts w:ascii="Arial" w:hAnsi="Arial" w:cs="Arial"/>
                <w:sz w:val="20"/>
                <w:szCs w:val="20"/>
              </w:rPr>
            </w:pPr>
            <w:r w:rsidRPr="00F66AA4">
              <w:rPr>
                <w:rFonts w:ascii="Arial" w:hAnsi="Arial" w:cs="Arial"/>
                <w:sz w:val="20"/>
                <w:szCs w:val="20"/>
              </w:rPr>
              <w:t> </w:t>
            </w:r>
          </w:p>
        </w:tc>
        <w:tc>
          <w:tcPr>
            <w:tcW w:w="1539" w:type="dxa"/>
            <w:tcBorders>
              <w:top w:val="nil"/>
              <w:left w:val="nil"/>
              <w:bottom w:val="single" w:sz="4" w:space="0" w:color="auto"/>
              <w:right w:val="single" w:sz="4" w:space="0" w:color="auto"/>
            </w:tcBorders>
            <w:shd w:val="clear" w:color="000000" w:fill="E7E6E6"/>
            <w:noWrap/>
            <w:vAlign w:val="center"/>
            <w:hideMark/>
          </w:tcPr>
          <w:p w:rsidR="00F66AA4" w:rsidRPr="00F66AA4" w:rsidRDefault="00F66AA4" w:rsidP="00F66AA4">
            <w:pPr>
              <w:rPr>
                <w:rFonts w:ascii="Arial" w:hAnsi="Arial" w:cs="Arial"/>
                <w:color w:val="000000"/>
                <w:sz w:val="20"/>
                <w:szCs w:val="20"/>
              </w:rPr>
            </w:pPr>
            <w:r w:rsidRPr="00F66AA4">
              <w:rPr>
                <w:rFonts w:ascii="Arial" w:hAnsi="Arial" w:cs="Arial"/>
                <w:color w:val="000000"/>
                <w:sz w:val="20"/>
                <w:szCs w:val="20"/>
              </w:rPr>
              <w:t> </w:t>
            </w:r>
          </w:p>
        </w:tc>
      </w:tr>
      <w:tr w:rsidR="00F66AA4" w:rsidRPr="00F66AA4" w:rsidTr="00B22499">
        <w:trPr>
          <w:trHeight w:val="432"/>
        </w:trPr>
        <w:tc>
          <w:tcPr>
            <w:tcW w:w="630" w:type="dxa"/>
            <w:tcBorders>
              <w:top w:val="nil"/>
              <w:left w:val="single" w:sz="4" w:space="0" w:color="auto"/>
              <w:bottom w:val="single" w:sz="4" w:space="0" w:color="auto"/>
              <w:right w:val="single" w:sz="4" w:space="0" w:color="auto"/>
            </w:tcBorders>
            <w:shd w:val="clear" w:color="auto" w:fill="auto"/>
            <w:noWrap/>
            <w:vAlign w:val="center"/>
            <w:hideMark/>
          </w:tcPr>
          <w:p w:rsidR="00F66AA4" w:rsidRPr="00F66AA4" w:rsidRDefault="00F66AA4" w:rsidP="00F66AA4">
            <w:pPr>
              <w:jc w:val="center"/>
              <w:rPr>
                <w:rFonts w:ascii="Arial" w:hAnsi="Arial" w:cs="Arial"/>
                <w:color w:val="000000"/>
                <w:sz w:val="20"/>
                <w:szCs w:val="20"/>
              </w:rPr>
            </w:pPr>
            <w:r w:rsidRPr="00F66AA4">
              <w:rPr>
                <w:rFonts w:ascii="Arial" w:hAnsi="Arial" w:cs="Arial"/>
                <w:color w:val="000000"/>
                <w:sz w:val="20"/>
                <w:szCs w:val="20"/>
              </w:rPr>
              <w:t>21</w:t>
            </w:r>
          </w:p>
        </w:tc>
        <w:tc>
          <w:tcPr>
            <w:tcW w:w="2702" w:type="dxa"/>
            <w:gridSpan w:val="3"/>
            <w:tcBorders>
              <w:top w:val="nil"/>
              <w:left w:val="nil"/>
              <w:bottom w:val="single" w:sz="4" w:space="0" w:color="auto"/>
              <w:right w:val="single" w:sz="4" w:space="0" w:color="auto"/>
            </w:tcBorders>
            <w:shd w:val="clear" w:color="auto" w:fill="auto"/>
            <w:vAlign w:val="center"/>
            <w:hideMark/>
          </w:tcPr>
          <w:p w:rsidR="00F66AA4" w:rsidRPr="00F66AA4" w:rsidRDefault="00F66AA4" w:rsidP="00F66AA4">
            <w:pPr>
              <w:rPr>
                <w:rFonts w:ascii="Arial" w:hAnsi="Arial" w:cs="Arial"/>
                <w:color w:val="000000"/>
                <w:sz w:val="20"/>
                <w:szCs w:val="20"/>
              </w:rPr>
            </w:pPr>
            <w:r w:rsidRPr="00F66AA4">
              <w:rPr>
                <w:rFonts w:ascii="Arial" w:hAnsi="Arial" w:cs="Arial"/>
                <w:color w:val="000000"/>
                <w:sz w:val="20"/>
                <w:szCs w:val="20"/>
              </w:rPr>
              <w:t>60.01 inches to 72 inches</w:t>
            </w:r>
          </w:p>
        </w:tc>
        <w:tc>
          <w:tcPr>
            <w:tcW w:w="1078" w:type="dxa"/>
            <w:tcBorders>
              <w:top w:val="nil"/>
              <w:left w:val="nil"/>
              <w:bottom w:val="single" w:sz="4" w:space="0" w:color="auto"/>
              <w:right w:val="single" w:sz="4" w:space="0" w:color="auto"/>
            </w:tcBorders>
            <w:shd w:val="clear" w:color="auto" w:fill="auto"/>
            <w:vAlign w:val="center"/>
            <w:hideMark/>
          </w:tcPr>
          <w:p w:rsidR="00F66AA4" w:rsidRPr="00F66AA4" w:rsidRDefault="00F66AA4" w:rsidP="00F66AA4">
            <w:pPr>
              <w:jc w:val="center"/>
              <w:rPr>
                <w:rFonts w:ascii="Arial" w:hAnsi="Arial" w:cs="Arial"/>
                <w:color w:val="000000"/>
                <w:sz w:val="20"/>
                <w:szCs w:val="20"/>
              </w:rPr>
            </w:pPr>
            <w:r w:rsidRPr="00F66AA4">
              <w:rPr>
                <w:rFonts w:ascii="Arial" w:hAnsi="Arial" w:cs="Arial"/>
                <w:color w:val="000000"/>
                <w:sz w:val="20"/>
                <w:szCs w:val="20"/>
              </w:rPr>
              <w:t>2</w:t>
            </w:r>
          </w:p>
        </w:tc>
        <w:tc>
          <w:tcPr>
            <w:tcW w:w="1495" w:type="dxa"/>
            <w:tcBorders>
              <w:top w:val="nil"/>
              <w:left w:val="nil"/>
              <w:bottom w:val="single" w:sz="4" w:space="0" w:color="auto"/>
              <w:right w:val="single" w:sz="4" w:space="0" w:color="auto"/>
            </w:tcBorders>
            <w:shd w:val="clear" w:color="auto" w:fill="auto"/>
            <w:vAlign w:val="center"/>
            <w:hideMark/>
          </w:tcPr>
          <w:p w:rsidR="00F66AA4" w:rsidRPr="00F66AA4" w:rsidRDefault="00F66AA4" w:rsidP="00F66AA4">
            <w:pPr>
              <w:rPr>
                <w:rFonts w:ascii="Arial" w:hAnsi="Arial" w:cs="Arial"/>
                <w:sz w:val="20"/>
                <w:szCs w:val="20"/>
              </w:rPr>
            </w:pPr>
            <w:r w:rsidRPr="00F66AA4">
              <w:rPr>
                <w:rFonts w:ascii="Arial" w:hAnsi="Arial" w:cs="Arial"/>
                <w:sz w:val="20"/>
                <w:szCs w:val="20"/>
              </w:rPr>
              <w:t> </w:t>
            </w:r>
          </w:p>
        </w:tc>
        <w:tc>
          <w:tcPr>
            <w:tcW w:w="1408" w:type="dxa"/>
            <w:gridSpan w:val="2"/>
            <w:tcBorders>
              <w:top w:val="nil"/>
              <w:left w:val="nil"/>
              <w:bottom w:val="single" w:sz="4" w:space="0" w:color="auto"/>
              <w:right w:val="single" w:sz="4" w:space="0" w:color="auto"/>
            </w:tcBorders>
            <w:shd w:val="clear" w:color="auto" w:fill="auto"/>
            <w:vAlign w:val="center"/>
            <w:hideMark/>
          </w:tcPr>
          <w:p w:rsidR="00F66AA4" w:rsidRPr="00F66AA4" w:rsidRDefault="00F66AA4" w:rsidP="00F66AA4">
            <w:pPr>
              <w:rPr>
                <w:rFonts w:ascii="Arial" w:hAnsi="Arial" w:cs="Arial"/>
                <w:sz w:val="20"/>
                <w:szCs w:val="20"/>
              </w:rPr>
            </w:pPr>
            <w:r w:rsidRPr="00F66AA4">
              <w:rPr>
                <w:rFonts w:ascii="Arial" w:hAnsi="Arial" w:cs="Arial"/>
                <w:sz w:val="20"/>
                <w:szCs w:val="20"/>
              </w:rPr>
              <w:t> </w:t>
            </w:r>
          </w:p>
        </w:tc>
        <w:tc>
          <w:tcPr>
            <w:tcW w:w="1408" w:type="dxa"/>
            <w:gridSpan w:val="2"/>
            <w:tcBorders>
              <w:top w:val="nil"/>
              <w:left w:val="nil"/>
              <w:bottom w:val="single" w:sz="4" w:space="0" w:color="auto"/>
              <w:right w:val="single" w:sz="4" w:space="0" w:color="auto"/>
            </w:tcBorders>
            <w:shd w:val="clear" w:color="auto" w:fill="auto"/>
            <w:vAlign w:val="center"/>
            <w:hideMark/>
          </w:tcPr>
          <w:p w:rsidR="00F66AA4" w:rsidRPr="00F66AA4" w:rsidRDefault="00F66AA4" w:rsidP="00F66AA4">
            <w:pPr>
              <w:rPr>
                <w:rFonts w:ascii="Arial" w:hAnsi="Arial" w:cs="Arial"/>
                <w:sz w:val="20"/>
                <w:szCs w:val="20"/>
              </w:rPr>
            </w:pPr>
            <w:r w:rsidRPr="00F66AA4">
              <w:rPr>
                <w:rFonts w:ascii="Arial" w:hAnsi="Arial" w:cs="Arial"/>
                <w:sz w:val="20"/>
                <w:szCs w:val="20"/>
              </w:rPr>
              <w:t> </w:t>
            </w:r>
          </w:p>
        </w:tc>
        <w:tc>
          <w:tcPr>
            <w:tcW w:w="1539" w:type="dxa"/>
            <w:tcBorders>
              <w:top w:val="nil"/>
              <w:left w:val="nil"/>
              <w:bottom w:val="single" w:sz="4" w:space="0" w:color="auto"/>
              <w:right w:val="single" w:sz="4" w:space="0" w:color="auto"/>
            </w:tcBorders>
            <w:shd w:val="clear" w:color="000000" w:fill="E7E6E6"/>
            <w:noWrap/>
            <w:vAlign w:val="center"/>
            <w:hideMark/>
          </w:tcPr>
          <w:p w:rsidR="00F66AA4" w:rsidRPr="00F66AA4" w:rsidRDefault="00F66AA4" w:rsidP="00F66AA4">
            <w:pPr>
              <w:rPr>
                <w:rFonts w:ascii="Arial" w:hAnsi="Arial" w:cs="Arial"/>
                <w:color w:val="000000"/>
                <w:sz w:val="20"/>
                <w:szCs w:val="20"/>
              </w:rPr>
            </w:pPr>
            <w:r w:rsidRPr="00F66AA4">
              <w:rPr>
                <w:rFonts w:ascii="Arial" w:hAnsi="Arial" w:cs="Arial"/>
                <w:color w:val="000000"/>
                <w:sz w:val="20"/>
                <w:szCs w:val="20"/>
              </w:rPr>
              <w:t> </w:t>
            </w:r>
          </w:p>
        </w:tc>
      </w:tr>
      <w:tr w:rsidR="00F66AA4" w:rsidRPr="00F66AA4" w:rsidTr="00B22499">
        <w:trPr>
          <w:trHeight w:val="432"/>
        </w:trPr>
        <w:tc>
          <w:tcPr>
            <w:tcW w:w="630" w:type="dxa"/>
            <w:tcBorders>
              <w:top w:val="nil"/>
              <w:left w:val="single" w:sz="4" w:space="0" w:color="auto"/>
              <w:bottom w:val="single" w:sz="4" w:space="0" w:color="auto"/>
              <w:right w:val="single" w:sz="4" w:space="0" w:color="auto"/>
            </w:tcBorders>
            <w:shd w:val="clear" w:color="auto" w:fill="auto"/>
            <w:noWrap/>
            <w:vAlign w:val="center"/>
            <w:hideMark/>
          </w:tcPr>
          <w:p w:rsidR="00F66AA4" w:rsidRPr="00F66AA4" w:rsidRDefault="00F66AA4" w:rsidP="00F66AA4">
            <w:pPr>
              <w:jc w:val="center"/>
              <w:rPr>
                <w:rFonts w:ascii="Arial" w:hAnsi="Arial" w:cs="Arial"/>
                <w:color w:val="000000"/>
                <w:sz w:val="20"/>
                <w:szCs w:val="20"/>
              </w:rPr>
            </w:pPr>
            <w:r w:rsidRPr="00F66AA4">
              <w:rPr>
                <w:rFonts w:ascii="Arial" w:hAnsi="Arial" w:cs="Arial"/>
                <w:color w:val="000000"/>
                <w:sz w:val="20"/>
                <w:szCs w:val="20"/>
              </w:rPr>
              <w:t>22</w:t>
            </w:r>
          </w:p>
        </w:tc>
        <w:tc>
          <w:tcPr>
            <w:tcW w:w="2702" w:type="dxa"/>
            <w:gridSpan w:val="3"/>
            <w:tcBorders>
              <w:top w:val="nil"/>
              <w:left w:val="nil"/>
              <w:bottom w:val="single" w:sz="4" w:space="0" w:color="auto"/>
              <w:right w:val="single" w:sz="4" w:space="0" w:color="auto"/>
            </w:tcBorders>
            <w:shd w:val="clear" w:color="auto" w:fill="auto"/>
            <w:vAlign w:val="center"/>
            <w:hideMark/>
          </w:tcPr>
          <w:p w:rsidR="00F66AA4" w:rsidRPr="00F66AA4" w:rsidRDefault="00F66AA4" w:rsidP="00F66AA4">
            <w:pPr>
              <w:rPr>
                <w:rFonts w:ascii="Arial" w:hAnsi="Arial" w:cs="Arial"/>
                <w:color w:val="000000"/>
                <w:sz w:val="20"/>
                <w:szCs w:val="20"/>
              </w:rPr>
            </w:pPr>
            <w:r w:rsidRPr="00F66AA4">
              <w:rPr>
                <w:rFonts w:ascii="Arial" w:hAnsi="Arial" w:cs="Arial"/>
                <w:color w:val="000000"/>
                <w:sz w:val="20"/>
                <w:szCs w:val="20"/>
              </w:rPr>
              <w:t>greater than 72 inches</w:t>
            </w:r>
          </w:p>
        </w:tc>
        <w:tc>
          <w:tcPr>
            <w:tcW w:w="1078" w:type="dxa"/>
            <w:tcBorders>
              <w:top w:val="nil"/>
              <w:left w:val="nil"/>
              <w:bottom w:val="single" w:sz="4" w:space="0" w:color="auto"/>
              <w:right w:val="single" w:sz="4" w:space="0" w:color="auto"/>
            </w:tcBorders>
            <w:shd w:val="clear" w:color="auto" w:fill="auto"/>
            <w:vAlign w:val="center"/>
            <w:hideMark/>
          </w:tcPr>
          <w:p w:rsidR="00F66AA4" w:rsidRPr="00F66AA4" w:rsidRDefault="00F66AA4" w:rsidP="00F66AA4">
            <w:pPr>
              <w:jc w:val="center"/>
              <w:rPr>
                <w:rFonts w:ascii="Arial" w:hAnsi="Arial" w:cs="Arial"/>
                <w:color w:val="000000"/>
                <w:sz w:val="20"/>
                <w:szCs w:val="20"/>
              </w:rPr>
            </w:pPr>
            <w:r w:rsidRPr="00F66AA4">
              <w:rPr>
                <w:rFonts w:ascii="Arial" w:hAnsi="Arial" w:cs="Arial"/>
                <w:color w:val="000000"/>
                <w:sz w:val="20"/>
                <w:szCs w:val="20"/>
              </w:rPr>
              <w:t>2</w:t>
            </w:r>
          </w:p>
        </w:tc>
        <w:tc>
          <w:tcPr>
            <w:tcW w:w="1495" w:type="dxa"/>
            <w:tcBorders>
              <w:top w:val="nil"/>
              <w:left w:val="nil"/>
              <w:bottom w:val="single" w:sz="4" w:space="0" w:color="auto"/>
              <w:right w:val="single" w:sz="4" w:space="0" w:color="auto"/>
            </w:tcBorders>
            <w:shd w:val="clear" w:color="auto" w:fill="auto"/>
            <w:vAlign w:val="center"/>
            <w:hideMark/>
          </w:tcPr>
          <w:p w:rsidR="00F66AA4" w:rsidRPr="00F66AA4" w:rsidRDefault="00F66AA4" w:rsidP="00F66AA4">
            <w:pPr>
              <w:rPr>
                <w:rFonts w:ascii="Arial" w:hAnsi="Arial" w:cs="Arial"/>
                <w:sz w:val="20"/>
                <w:szCs w:val="20"/>
              </w:rPr>
            </w:pPr>
            <w:r w:rsidRPr="00F66AA4">
              <w:rPr>
                <w:rFonts w:ascii="Arial" w:hAnsi="Arial" w:cs="Arial"/>
                <w:sz w:val="20"/>
                <w:szCs w:val="20"/>
              </w:rPr>
              <w:t> </w:t>
            </w:r>
          </w:p>
        </w:tc>
        <w:tc>
          <w:tcPr>
            <w:tcW w:w="1408" w:type="dxa"/>
            <w:gridSpan w:val="2"/>
            <w:tcBorders>
              <w:top w:val="nil"/>
              <w:left w:val="nil"/>
              <w:bottom w:val="single" w:sz="4" w:space="0" w:color="auto"/>
              <w:right w:val="single" w:sz="4" w:space="0" w:color="auto"/>
            </w:tcBorders>
            <w:shd w:val="clear" w:color="auto" w:fill="auto"/>
            <w:vAlign w:val="center"/>
            <w:hideMark/>
          </w:tcPr>
          <w:p w:rsidR="00F66AA4" w:rsidRPr="00F66AA4" w:rsidRDefault="00F66AA4" w:rsidP="00F66AA4">
            <w:pPr>
              <w:rPr>
                <w:rFonts w:ascii="Arial" w:hAnsi="Arial" w:cs="Arial"/>
                <w:sz w:val="20"/>
                <w:szCs w:val="20"/>
              </w:rPr>
            </w:pPr>
            <w:r w:rsidRPr="00F66AA4">
              <w:rPr>
                <w:rFonts w:ascii="Arial" w:hAnsi="Arial" w:cs="Arial"/>
                <w:sz w:val="20"/>
                <w:szCs w:val="20"/>
              </w:rPr>
              <w:t> </w:t>
            </w:r>
          </w:p>
        </w:tc>
        <w:tc>
          <w:tcPr>
            <w:tcW w:w="1408" w:type="dxa"/>
            <w:gridSpan w:val="2"/>
            <w:tcBorders>
              <w:top w:val="nil"/>
              <w:left w:val="nil"/>
              <w:bottom w:val="single" w:sz="4" w:space="0" w:color="auto"/>
              <w:right w:val="single" w:sz="4" w:space="0" w:color="auto"/>
            </w:tcBorders>
            <w:shd w:val="clear" w:color="auto" w:fill="auto"/>
            <w:vAlign w:val="center"/>
            <w:hideMark/>
          </w:tcPr>
          <w:p w:rsidR="00F66AA4" w:rsidRPr="00F66AA4" w:rsidRDefault="00F66AA4" w:rsidP="00F66AA4">
            <w:pPr>
              <w:rPr>
                <w:rFonts w:ascii="Arial" w:hAnsi="Arial" w:cs="Arial"/>
                <w:sz w:val="20"/>
                <w:szCs w:val="20"/>
              </w:rPr>
            </w:pPr>
            <w:r w:rsidRPr="00F66AA4">
              <w:rPr>
                <w:rFonts w:ascii="Arial" w:hAnsi="Arial" w:cs="Arial"/>
                <w:sz w:val="20"/>
                <w:szCs w:val="20"/>
              </w:rPr>
              <w:t> </w:t>
            </w:r>
          </w:p>
        </w:tc>
        <w:tc>
          <w:tcPr>
            <w:tcW w:w="1539" w:type="dxa"/>
            <w:tcBorders>
              <w:top w:val="nil"/>
              <w:left w:val="nil"/>
              <w:bottom w:val="single" w:sz="4" w:space="0" w:color="auto"/>
              <w:right w:val="single" w:sz="4" w:space="0" w:color="auto"/>
            </w:tcBorders>
            <w:shd w:val="clear" w:color="000000" w:fill="E7E6E6"/>
            <w:noWrap/>
            <w:vAlign w:val="center"/>
            <w:hideMark/>
          </w:tcPr>
          <w:p w:rsidR="00F66AA4" w:rsidRPr="00F66AA4" w:rsidRDefault="00F66AA4" w:rsidP="00F66AA4">
            <w:pPr>
              <w:rPr>
                <w:rFonts w:ascii="Arial" w:hAnsi="Arial" w:cs="Arial"/>
                <w:color w:val="000000"/>
                <w:sz w:val="20"/>
                <w:szCs w:val="20"/>
              </w:rPr>
            </w:pPr>
            <w:r w:rsidRPr="00F66AA4">
              <w:rPr>
                <w:rFonts w:ascii="Arial" w:hAnsi="Arial" w:cs="Arial"/>
                <w:color w:val="000000"/>
                <w:sz w:val="20"/>
                <w:szCs w:val="20"/>
              </w:rPr>
              <w:t> </w:t>
            </w:r>
          </w:p>
        </w:tc>
      </w:tr>
      <w:tr w:rsidR="00F66AA4" w:rsidRPr="00F66AA4" w:rsidTr="00471495">
        <w:trPr>
          <w:trHeight w:val="413"/>
        </w:trPr>
        <w:tc>
          <w:tcPr>
            <w:tcW w:w="8721" w:type="dxa"/>
            <w:gridSpan w:val="10"/>
            <w:tcBorders>
              <w:top w:val="single" w:sz="4" w:space="0" w:color="auto"/>
              <w:left w:val="single" w:sz="4" w:space="0" w:color="auto"/>
              <w:bottom w:val="single" w:sz="4" w:space="0" w:color="auto"/>
              <w:right w:val="single" w:sz="4" w:space="0" w:color="000000"/>
            </w:tcBorders>
            <w:shd w:val="clear" w:color="000000" w:fill="E7E6E6"/>
            <w:vAlign w:val="center"/>
            <w:hideMark/>
          </w:tcPr>
          <w:p w:rsidR="00F66AA4" w:rsidRPr="00F66AA4" w:rsidRDefault="00F66AA4" w:rsidP="00F66AA4">
            <w:pPr>
              <w:jc w:val="right"/>
              <w:rPr>
                <w:rFonts w:ascii="Arial" w:hAnsi="Arial" w:cs="Arial"/>
                <w:b/>
                <w:bCs/>
                <w:sz w:val="20"/>
                <w:szCs w:val="20"/>
              </w:rPr>
            </w:pPr>
            <w:r w:rsidRPr="00F66AA4">
              <w:rPr>
                <w:rFonts w:ascii="Arial" w:hAnsi="Arial" w:cs="Arial"/>
                <w:b/>
                <w:bCs/>
                <w:sz w:val="20"/>
                <w:szCs w:val="20"/>
              </w:rPr>
              <w:t>TOTAL WEIGHTED SUM FOR EVALUATION (Items 15 through 22):</w:t>
            </w:r>
          </w:p>
        </w:tc>
        <w:tc>
          <w:tcPr>
            <w:tcW w:w="1539" w:type="dxa"/>
            <w:tcBorders>
              <w:top w:val="nil"/>
              <w:left w:val="nil"/>
              <w:bottom w:val="single" w:sz="4" w:space="0" w:color="auto"/>
              <w:right w:val="single" w:sz="4" w:space="0" w:color="auto"/>
            </w:tcBorders>
            <w:shd w:val="clear" w:color="000000" w:fill="E7E6E6"/>
            <w:noWrap/>
            <w:vAlign w:val="center"/>
            <w:hideMark/>
          </w:tcPr>
          <w:p w:rsidR="00F66AA4" w:rsidRPr="00F66AA4" w:rsidRDefault="00F66AA4" w:rsidP="00F66AA4">
            <w:pPr>
              <w:rPr>
                <w:rFonts w:ascii="Arial" w:hAnsi="Arial" w:cs="Arial"/>
                <w:b/>
                <w:bCs/>
                <w:color w:val="000000"/>
                <w:sz w:val="20"/>
                <w:szCs w:val="20"/>
              </w:rPr>
            </w:pPr>
            <w:r w:rsidRPr="00F66AA4">
              <w:rPr>
                <w:rFonts w:ascii="Arial" w:hAnsi="Arial" w:cs="Arial"/>
                <w:b/>
                <w:bCs/>
                <w:color w:val="000000"/>
                <w:sz w:val="20"/>
                <w:szCs w:val="20"/>
              </w:rPr>
              <w:t> </w:t>
            </w:r>
          </w:p>
        </w:tc>
      </w:tr>
      <w:tr w:rsidR="00F66AA4" w:rsidRPr="00471495" w:rsidTr="00B22499">
        <w:trPr>
          <w:trHeight w:val="125"/>
        </w:trPr>
        <w:tc>
          <w:tcPr>
            <w:tcW w:w="630" w:type="dxa"/>
            <w:tcBorders>
              <w:top w:val="nil"/>
              <w:left w:val="nil"/>
              <w:bottom w:val="nil"/>
              <w:right w:val="nil"/>
            </w:tcBorders>
            <w:shd w:val="clear" w:color="000000" w:fill="FFFFFF"/>
            <w:vAlign w:val="bottom"/>
            <w:hideMark/>
          </w:tcPr>
          <w:p w:rsidR="00F66AA4" w:rsidRPr="00471495" w:rsidRDefault="00F66AA4" w:rsidP="00F66AA4">
            <w:pPr>
              <w:jc w:val="center"/>
              <w:rPr>
                <w:rFonts w:ascii="Arial" w:hAnsi="Arial" w:cs="Arial"/>
                <w:b/>
                <w:bCs/>
                <w:color w:val="000000"/>
                <w:sz w:val="10"/>
                <w:szCs w:val="10"/>
              </w:rPr>
            </w:pPr>
            <w:r w:rsidRPr="00471495">
              <w:rPr>
                <w:rFonts w:ascii="Arial" w:hAnsi="Arial" w:cs="Arial"/>
                <w:b/>
                <w:bCs/>
                <w:color w:val="000000"/>
                <w:sz w:val="10"/>
                <w:szCs w:val="10"/>
              </w:rPr>
              <w:t> </w:t>
            </w:r>
          </w:p>
        </w:tc>
        <w:tc>
          <w:tcPr>
            <w:tcW w:w="2702" w:type="dxa"/>
            <w:gridSpan w:val="3"/>
            <w:tcBorders>
              <w:top w:val="nil"/>
              <w:left w:val="nil"/>
              <w:bottom w:val="nil"/>
              <w:right w:val="nil"/>
            </w:tcBorders>
            <w:shd w:val="clear" w:color="auto" w:fill="auto"/>
            <w:noWrap/>
            <w:vAlign w:val="bottom"/>
            <w:hideMark/>
          </w:tcPr>
          <w:p w:rsidR="00F66AA4" w:rsidRPr="00471495" w:rsidRDefault="00F66AA4" w:rsidP="00F66AA4">
            <w:pPr>
              <w:jc w:val="center"/>
              <w:rPr>
                <w:rFonts w:ascii="Arial" w:hAnsi="Arial" w:cs="Arial"/>
                <w:b/>
                <w:bCs/>
                <w:color w:val="000000"/>
                <w:sz w:val="10"/>
                <w:szCs w:val="10"/>
              </w:rPr>
            </w:pPr>
          </w:p>
        </w:tc>
        <w:tc>
          <w:tcPr>
            <w:tcW w:w="1078" w:type="dxa"/>
            <w:tcBorders>
              <w:top w:val="nil"/>
              <w:left w:val="nil"/>
              <w:bottom w:val="nil"/>
              <w:right w:val="nil"/>
            </w:tcBorders>
            <w:shd w:val="clear" w:color="auto" w:fill="auto"/>
            <w:noWrap/>
            <w:vAlign w:val="bottom"/>
            <w:hideMark/>
          </w:tcPr>
          <w:p w:rsidR="00F66AA4" w:rsidRPr="00471495" w:rsidRDefault="00F66AA4" w:rsidP="00F66AA4">
            <w:pPr>
              <w:rPr>
                <w:sz w:val="10"/>
                <w:szCs w:val="10"/>
              </w:rPr>
            </w:pPr>
          </w:p>
        </w:tc>
        <w:tc>
          <w:tcPr>
            <w:tcW w:w="1495" w:type="dxa"/>
            <w:tcBorders>
              <w:top w:val="nil"/>
              <w:left w:val="nil"/>
              <w:bottom w:val="nil"/>
              <w:right w:val="nil"/>
            </w:tcBorders>
            <w:shd w:val="clear" w:color="auto" w:fill="auto"/>
            <w:noWrap/>
            <w:vAlign w:val="bottom"/>
            <w:hideMark/>
          </w:tcPr>
          <w:p w:rsidR="00F66AA4" w:rsidRPr="00471495" w:rsidRDefault="00F66AA4" w:rsidP="00F66AA4">
            <w:pPr>
              <w:rPr>
                <w:sz w:val="10"/>
                <w:szCs w:val="10"/>
              </w:rPr>
            </w:pPr>
          </w:p>
        </w:tc>
        <w:tc>
          <w:tcPr>
            <w:tcW w:w="1408" w:type="dxa"/>
            <w:gridSpan w:val="2"/>
            <w:tcBorders>
              <w:top w:val="nil"/>
              <w:left w:val="nil"/>
              <w:bottom w:val="nil"/>
              <w:right w:val="nil"/>
            </w:tcBorders>
            <w:shd w:val="clear" w:color="auto" w:fill="auto"/>
            <w:noWrap/>
            <w:vAlign w:val="bottom"/>
            <w:hideMark/>
          </w:tcPr>
          <w:p w:rsidR="00F66AA4" w:rsidRPr="00471495" w:rsidRDefault="00F66AA4" w:rsidP="00F66AA4">
            <w:pPr>
              <w:rPr>
                <w:sz w:val="10"/>
                <w:szCs w:val="10"/>
              </w:rPr>
            </w:pPr>
          </w:p>
        </w:tc>
        <w:tc>
          <w:tcPr>
            <w:tcW w:w="1408" w:type="dxa"/>
            <w:gridSpan w:val="2"/>
            <w:tcBorders>
              <w:top w:val="nil"/>
              <w:left w:val="nil"/>
              <w:bottom w:val="nil"/>
              <w:right w:val="nil"/>
            </w:tcBorders>
            <w:shd w:val="clear" w:color="auto" w:fill="auto"/>
            <w:noWrap/>
            <w:vAlign w:val="bottom"/>
            <w:hideMark/>
          </w:tcPr>
          <w:p w:rsidR="00F66AA4" w:rsidRPr="00471495" w:rsidRDefault="00F66AA4" w:rsidP="00F66AA4">
            <w:pPr>
              <w:rPr>
                <w:sz w:val="10"/>
                <w:szCs w:val="10"/>
              </w:rPr>
            </w:pPr>
          </w:p>
        </w:tc>
        <w:tc>
          <w:tcPr>
            <w:tcW w:w="1539" w:type="dxa"/>
            <w:tcBorders>
              <w:top w:val="nil"/>
              <w:left w:val="nil"/>
              <w:bottom w:val="nil"/>
              <w:right w:val="nil"/>
            </w:tcBorders>
            <w:shd w:val="clear" w:color="auto" w:fill="auto"/>
            <w:noWrap/>
            <w:vAlign w:val="bottom"/>
            <w:hideMark/>
          </w:tcPr>
          <w:p w:rsidR="00F66AA4" w:rsidRPr="00471495" w:rsidRDefault="00F66AA4" w:rsidP="00F66AA4">
            <w:pPr>
              <w:rPr>
                <w:sz w:val="10"/>
                <w:szCs w:val="10"/>
              </w:rPr>
            </w:pPr>
          </w:p>
        </w:tc>
      </w:tr>
      <w:tr w:rsidR="00F66AA4" w:rsidRPr="00F66AA4" w:rsidTr="00471495">
        <w:trPr>
          <w:trHeight w:val="675"/>
        </w:trPr>
        <w:tc>
          <w:tcPr>
            <w:tcW w:w="10260" w:type="dxa"/>
            <w:gridSpan w:val="11"/>
            <w:tcBorders>
              <w:top w:val="nil"/>
              <w:left w:val="nil"/>
              <w:bottom w:val="nil"/>
              <w:right w:val="nil"/>
            </w:tcBorders>
            <w:shd w:val="clear" w:color="auto" w:fill="auto"/>
            <w:hideMark/>
          </w:tcPr>
          <w:p w:rsidR="00F66AA4" w:rsidRPr="00F66AA4" w:rsidRDefault="00F66AA4" w:rsidP="00F66AA4">
            <w:pPr>
              <w:rPr>
                <w:rFonts w:ascii="Arial" w:hAnsi="Arial" w:cs="Arial"/>
                <w:sz w:val="19"/>
                <w:szCs w:val="19"/>
              </w:rPr>
            </w:pPr>
            <w:r w:rsidRPr="00F66AA4">
              <w:rPr>
                <w:rFonts w:ascii="Arial" w:hAnsi="Arial" w:cs="Arial"/>
                <w:sz w:val="19"/>
                <w:szCs w:val="19"/>
              </w:rPr>
              <w:t xml:space="preserve">* 4.5 feet above grade, or as otherwise indicated on a case-by-case basis by each Additional Services work request. Multiple trunks shall be converted to an equivalent single-trunk diameter derived from sum of the cross-sectional area of the four largest trunks. </w:t>
            </w:r>
          </w:p>
        </w:tc>
      </w:tr>
      <w:tr w:rsidR="00F66AA4" w:rsidRPr="00F66AA4" w:rsidTr="00F66AA4">
        <w:trPr>
          <w:trHeight w:val="315"/>
        </w:trPr>
        <w:tc>
          <w:tcPr>
            <w:tcW w:w="10260" w:type="dxa"/>
            <w:gridSpan w:val="11"/>
            <w:tcBorders>
              <w:top w:val="nil"/>
              <w:left w:val="nil"/>
              <w:bottom w:val="nil"/>
              <w:right w:val="nil"/>
            </w:tcBorders>
            <w:shd w:val="clear" w:color="auto" w:fill="auto"/>
            <w:noWrap/>
            <w:hideMark/>
          </w:tcPr>
          <w:p w:rsidR="00F66AA4" w:rsidRPr="00F66AA4" w:rsidRDefault="00F66AA4" w:rsidP="00F66AA4">
            <w:pPr>
              <w:rPr>
                <w:rFonts w:ascii="Arial" w:hAnsi="Arial" w:cs="Arial"/>
                <w:color w:val="000000"/>
                <w:sz w:val="19"/>
                <w:szCs w:val="19"/>
              </w:rPr>
            </w:pPr>
            <w:r w:rsidRPr="00F66AA4">
              <w:rPr>
                <w:rFonts w:ascii="Arial" w:hAnsi="Arial" w:cs="Arial"/>
                <w:color w:val="000000"/>
                <w:sz w:val="19"/>
                <w:szCs w:val="19"/>
              </w:rPr>
              <w:t xml:space="preserve">(A) Estimated Quantities are for the purpose of evaluating price proposals only. </w:t>
            </w:r>
          </w:p>
        </w:tc>
      </w:tr>
      <w:tr w:rsidR="00F66AA4" w:rsidRPr="00F66AA4" w:rsidTr="00471495">
        <w:trPr>
          <w:trHeight w:val="1755"/>
        </w:trPr>
        <w:tc>
          <w:tcPr>
            <w:tcW w:w="10260" w:type="dxa"/>
            <w:gridSpan w:val="11"/>
            <w:tcBorders>
              <w:top w:val="nil"/>
              <w:left w:val="nil"/>
              <w:bottom w:val="nil"/>
              <w:right w:val="nil"/>
            </w:tcBorders>
            <w:shd w:val="clear" w:color="auto" w:fill="auto"/>
            <w:hideMark/>
          </w:tcPr>
          <w:p w:rsidR="00F66AA4" w:rsidRPr="00F66AA4" w:rsidRDefault="00F66AA4" w:rsidP="00F66AA4">
            <w:pPr>
              <w:rPr>
                <w:rFonts w:ascii="Arial" w:hAnsi="Arial" w:cs="Arial"/>
                <w:sz w:val="19"/>
                <w:szCs w:val="19"/>
              </w:rPr>
            </w:pPr>
            <w:r w:rsidRPr="00F66AA4">
              <w:rPr>
                <w:rFonts w:ascii="Arial" w:hAnsi="Arial" w:cs="Arial"/>
                <w:sz w:val="19"/>
                <w:szCs w:val="19"/>
              </w:rPr>
              <w:t xml:space="preserve">(B), (C), and (D) Unit Prices shall be inclusive of all costs, direct or indirect, any reimbursement costs, all materials, labor, equipment, permits and passes, incidental fees, administrative expenses, any subcontracted services, and all applicable taxes, including the General Excise Tax (GET), as required for the fulfillment of the contract. If a Unit Price is left blank, it will be understood that Offeror will perform that service at zero cost to the STATE. </w:t>
            </w:r>
            <w:r w:rsidRPr="00F66AA4">
              <w:rPr>
                <w:rFonts w:ascii="Arial" w:hAnsi="Arial" w:cs="Arial"/>
                <w:sz w:val="10"/>
                <w:szCs w:val="10"/>
              </w:rPr>
              <w:br/>
            </w:r>
            <w:r w:rsidRPr="00F66AA4">
              <w:rPr>
                <w:rFonts w:ascii="Arial" w:hAnsi="Arial" w:cs="Arial"/>
                <w:sz w:val="19"/>
                <w:szCs w:val="19"/>
              </w:rPr>
              <w:br/>
              <w:t xml:space="preserve">Proposed Unit Prices shall account for any and all possible variable or special work conditions, including but not limited to, traffic control, access limitations and obstructions for personnel and/or lift and debris disposal equipment, and specialized equipment rental. </w:t>
            </w:r>
          </w:p>
        </w:tc>
      </w:tr>
    </w:tbl>
    <w:p w:rsidR="00020591" w:rsidRDefault="00020591" w:rsidP="00B22499"/>
    <w:sectPr w:rsidR="00020591" w:rsidSect="00B22499">
      <w:footerReference w:type="default" r:id="rId26"/>
      <w:pgSz w:w="12240" w:h="15840"/>
      <w:pgMar w:top="1440" w:right="1440" w:bottom="1152" w:left="1440" w:header="720" w:footer="720" w:gutter="0"/>
      <w:pgNumType w:start="1"/>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471495" w:rsidRDefault="00471495" w:rsidP="00020591">
      <w:r>
        <w:separator/>
      </w:r>
    </w:p>
  </w:endnote>
  <w:endnote w:type="continuationSeparator" w:id="0">
    <w:p w:rsidR="00471495" w:rsidRDefault="00471495" w:rsidP="0002059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00"/>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Times New Roman"/>
    <w:charset w:val="00"/>
    <w:family w:val="auto"/>
    <w:pitch w:val="default"/>
  </w:font>
  <w:font w:name="Calibri">
    <w:panose1 w:val="020F0502020204030204"/>
    <w:charset w:val="00"/>
    <w:family w:val="swiss"/>
    <w:pitch w:val="variable"/>
    <w:sig w:usb0="E4002EFF" w:usb1="C200247B" w:usb2="00000009" w:usb3="00000000" w:csb0="000001FF" w:csb1="00000000"/>
  </w:font>
  <w:font w:name="Univers">
    <w:altName w:val="Arial"/>
    <w:charset w:val="00"/>
    <w:family w:val="swiss"/>
    <w:pitch w:val="variable"/>
    <w:sig w:usb0="80000287" w:usb1="00000000" w:usb2="00000000" w:usb3="00000000" w:csb0="0000000F" w:csb1="00000000"/>
  </w:font>
  <w:font w:name="MS Mincho">
    <w:altName w:val="MS Gothic"/>
    <w:panose1 w:val="02020609040205080304"/>
    <w:charset w:val="80"/>
    <w:family w:val="roman"/>
    <w:notTrueType/>
    <w:pitch w:val="fixed"/>
    <w:sig w:usb0="00000000" w:usb1="08070000" w:usb2="00000010" w:usb3="00000000" w:csb0="00020000" w:csb1="00000000"/>
  </w:font>
  <w:font w:name="Tahoma">
    <w:panose1 w:val="020B0604030504040204"/>
    <w:charset w:val="00"/>
    <w:family w:val="swiss"/>
    <w:pitch w:val="variable"/>
    <w:sig w:usb0="E1002EFF" w:usb1="C000605B" w:usb2="00000029" w:usb3="00000000" w:csb0="000101FF" w:csb1="00000000"/>
  </w:font>
  <w:font w:name="Trebuchet MS">
    <w:panose1 w:val="020B0603020202020204"/>
    <w:charset w:val="00"/>
    <w:family w:val="swiss"/>
    <w:pitch w:val="variable"/>
    <w:sig w:usb0="00000687" w:usb1="00000000" w:usb2="00000000" w:usb3="00000000" w:csb0="0000009F" w:csb1="00000000"/>
  </w:font>
  <w:font w:name="Palatino">
    <w:charset w:val="00"/>
    <w:family w:val="auto"/>
    <w:pitch w:val="variable"/>
    <w:sig w:usb0="A00002FF" w:usb1="7800205A" w:usb2="14600000" w:usb3="00000000" w:csb0="00000193" w:csb1="00000000"/>
  </w:font>
  <w:font w:name="Arial Unicode MS">
    <w:panose1 w:val="020B0604020202020204"/>
    <w:charset w:val="80"/>
    <w:family w:val="swiss"/>
    <w:pitch w:val="variable"/>
    <w:sig w:usb0="F7FFAFFF" w:usb1="E9DFFFFF" w:usb2="0000003F" w:usb3="00000000" w:csb0="003F01FF" w:csb1="00000000"/>
  </w:font>
  <w:font w:name="Georgia">
    <w:panose1 w:val="02040502050405020303"/>
    <w:charset w:val="00"/>
    <w:family w:val="roman"/>
    <w:pitch w:val="variable"/>
    <w:sig w:usb0="00000287" w:usb1="00000000" w:usb2="00000000" w:usb3="00000000" w:csb0="0000009F" w:csb1="00000000"/>
  </w:font>
  <w:font w:name="Arimo">
    <w:altName w:val="Times New Roman"/>
    <w:charset w:val="00"/>
    <w:family w:val="auto"/>
    <w:pitch w:val="default"/>
  </w:font>
  <w:font w:name="Arial Narrow">
    <w:panose1 w:val="020B0606020202030204"/>
    <w:charset w:val="00"/>
    <w:family w:val="swiss"/>
    <w:pitch w:val="variable"/>
    <w:sig w:usb0="00000287" w:usb1="00000800" w:usb2="00000000" w:usb3="00000000" w:csb0="0000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71495" w:rsidRDefault="00471495" w:rsidP="00020591">
    <w:pPr>
      <w:pBdr>
        <w:top w:val="nil"/>
        <w:left w:val="nil"/>
        <w:bottom w:val="nil"/>
        <w:right w:val="nil"/>
        <w:between w:val="nil"/>
      </w:pBdr>
      <w:tabs>
        <w:tab w:val="center" w:pos="4320"/>
        <w:tab w:val="right" w:pos="8640"/>
      </w:tabs>
      <w:rPr>
        <w:rFonts w:ascii="Arial" w:eastAsia="Arial" w:hAnsi="Arial" w:cs="Arial"/>
        <w:color w:val="000000"/>
        <w:sz w:val="20"/>
        <w:szCs w:val="20"/>
      </w:rPr>
    </w:pPr>
    <w:r>
      <w:rPr>
        <w:rFonts w:ascii="Arial" w:eastAsia="Arial" w:hAnsi="Arial" w:cs="Arial"/>
        <w:color w:val="000000"/>
        <w:sz w:val="20"/>
        <w:szCs w:val="20"/>
      </w:rPr>
      <w:t>RFP D26-044</w:t>
    </w:r>
    <w:r>
      <w:rPr>
        <w:rFonts w:ascii="Arial" w:eastAsia="Arial" w:hAnsi="Arial" w:cs="Arial"/>
        <w:color w:val="000000"/>
        <w:sz w:val="20"/>
        <w:szCs w:val="20"/>
      </w:rPr>
      <w:tab/>
      <w:t>Appendix A</w:t>
    </w: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71495" w:rsidRPr="007F66AC" w:rsidRDefault="00471495" w:rsidP="00020591">
    <w:pPr>
      <w:pBdr>
        <w:top w:val="nil"/>
        <w:left w:val="nil"/>
        <w:bottom w:val="nil"/>
        <w:right w:val="nil"/>
        <w:between w:val="nil"/>
      </w:pBdr>
      <w:tabs>
        <w:tab w:val="center" w:pos="4320"/>
        <w:tab w:val="right" w:pos="8640"/>
      </w:tabs>
      <w:rPr>
        <w:rFonts w:ascii="Arial" w:eastAsia="Arial" w:hAnsi="Arial" w:cs="Arial"/>
        <w:color w:val="000000"/>
        <w:sz w:val="20"/>
        <w:szCs w:val="20"/>
      </w:rPr>
    </w:pPr>
    <w:r>
      <w:rPr>
        <w:rFonts w:ascii="Arial" w:eastAsia="Arial" w:hAnsi="Arial" w:cs="Arial"/>
        <w:color w:val="000000"/>
        <w:sz w:val="20"/>
        <w:szCs w:val="20"/>
      </w:rPr>
      <w:t>RFP D26-044</w:t>
    </w:r>
    <w:r>
      <w:rPr>
        <w:rFonts w:ascii="Arial" w:eastAsia="Arial" w:hAnsi="Arial" w:cs="Arial"/>
        <w:color w:val="000000"/>
        <w:sz w:val="20"/>
        <w:szCs w:val="20"/>
      </w:rPr>
      <w:tab/>
      <w:t xml:space="preserve">Appendix G – Page </w:t>
    </w:r>
    <w:r w:rsidRPr="00F66AA4">
      <w:rPr>
        <w:rFonts w:ascii="Arial" w:eastAsia="Arial" w:hAnsi="Arial" w:cs="Arial"/>
        <w:color w:val="000000"/>
        <w:sz w:val="20"/>
        <w:szCs w:val="20"/>
      </w:rPr>
      <w:fldChar w:fldCharType="begin"/>
    </w:r>
    <w:r w:rsidRPr="00F66AA4">
      <w:rPr>
        <w:rFonts w:ascii="Arial" w:eastAsia="Arial" w:hAnsi="Arial" w:cs="Arial"/>
        <w:color w:val="000000"/>
        <w:sz w:val="20"/>
        <w:szCs w:val="20"/>
      </w:rPr>
      <w:instrText xml:space="preserve"> PAGE   \* MERGEFORMAT </w:instrText>
    </w:r>
    <w:r w:rsidRPr="00F66AA4">
      <w:rPr>
        <w:rFonts w:ascii="Arial" w:eastAsia="Arial" w:hAnsi="Arial" w:cs="Arial"/>
        <w:color w:val="000000"/>
        <w:sz w:val="20"/>
        <w:szCs w:val="20"/>
      </w:rPr>
      <w:fldChar w:fldCharType="separate"/>
    </w:r>
    <w:r w:rsidR="00745E80">
      <w:rPr>
        <w:rFonts w:ascii="Arial" w:eastAsia="Arial" w:hAnsi="Arial" w:cs="Arial"/>
        <w:noProof/>
        <w:color w:val="000000"/>
        <w:sz w:val="20"/>
        <w:szCs w:val="20"/>
      </w:rPr>
      <w:t>1</w:t>
    </w:r>
    <w:r w:rsidRPr="00F66AA4">
      <w:rPr>
        <w:rFonts w:ascii="Arial" w:eastAsia="Arial" w:hAnsi="Arial" w:cs="Arial"/>
        <w:noProof/>
        <w:color w:val="000000"/>
        <w:sz w:val="20"/>
        <w:szCs w:val="20"/>
      </w:rP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71495" w:rsidRPr="007F66AC" w:rsidRDefault="00471495" w:rsidP="00020591">
    <w:pPr>
      <w:pStyle w:val="Footer"/>
      <w:rPr>
        <w:rFonts w:ascii="Arial" w:hAnsi="Arial"/>
        <w:sz w:val="18"/>
      </w:rPr>
    </w:pPr>
    <w:r>
      <w:rPr>
        <w:rFonts w:ascii="Arial" w:hAnsi="Arial"/>
        <w:sz w:val="18"/>
      </w:rPr>
      <w:t>Wage Certificate (Rev. 01.05.2022)</w: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71495" w:rsidRPr="007F66AC" w:rsidRDefault="00471495" w:rsidP="00020591">
    <w:pPr>
      <w:pBdr>
        <w:top w:val="nil"/>
        <w:left w:val="nil"/>
        <w:bottom w:val="nil"/>
        <w:right w:val="nil"/>
        <w:between w:val="nil"/>
      </w:pBdr>
      <w:tabs>
        <w:tab w:val="center" w:pos="4320"/>
        <w:tab w:val="right" w:pos="8640"/>
      </w:tabs>
      <w:rPr>
        <w:rFonts w:ascii="Arial" w:eastAsia="Arial" w:hAnsi="Arial" w:cs="Arial"/>
        <w:color w:val="000000"/>
        <w:sz w:val="20"/>
        <w:szCs w:val="20"/>
      </w:rPr>
    </w:pPr>
    <w:r>
      <w:rPr>
        <w:rFonts w:ascii="Arial" w:eastAsia="Arial" w:hAnsi="Arial" w:cs="Arial"/>
        <w:color w:val="000000"/>
        <w:sz w:val="20"/>
        <w:szCs w:val="20"/>
      </w:rPr>
      <w:t>RFP D26-044</w:t>
    </w:r>
    <w:r>
      <w:rPr>
        <w:rFonts w:ascii="Arial" w:eastAsia="Arial" w:hAnsi="Arial" w:cs="Arial"/>
        <w:color w:val="000000"/>
        <w:sz w:val="20"/>
        <w:szCs w:val="20"/>
      </w:rPr>
      <w:tab/>
      <w:t>Appendix C-</w:t>
    </w:r>
    <w:r w:rsidRPr="00A25B19">
      <w:rPr>
        <w:rFonts w:ascii="Arial" w:eastAsia="Arial" w:hAnsi="Arial" w:cs="Arial"/>
        <w:color w:val="000000"/>
        <w:sz w:val="20"/>
        <w:szCs w:val="20"/>
      </w:rPr>
      <w:fldChar w:fldCharType="begin"/>
    </w:r>
    <w:r w:rsidRPr="00A25B19">
      <w:rPr>
        <w:rFonts w:ascii="Arial" w:eastAsia="Arial" w:hAnsi="Arial" w:cs="Arial"/>
        <w:color w:val="000000"/>
        <w:sz w:val="20"/>
        <w:szCs w:val="20"/>
      </w:rPr>
      <w:instrText xml:space="preserve"> PAGE   \* MERGEFORMAT </w:instrText>
    </w:r>
    <w:r w:rsidRPr="00A25B19">
      <w:rPr>
        <w:rFonts w:ascii="Arial" w:eastAsia="Arial" w:hAnsi="Arial" w:cs="Arial"/>
        <w:color w:val="000000"/>
        <w:sz w:val="20"/>
        <w:szCs w:val="20"/>
      </w:rPr>
      <w:fldChar w:fldCharType="separate"/>
    </w:r>
    <w:r w:rsidR="00745E80">
      <w:rPr>
        <w:rFonts w:ascii="Arial" w:eastAsia="Arial" w:hAnsi="Arial" w:cs="Arial"/>
        <w:noProof/>
        <w:color w:val="000000"/>
        <w:sz w:val="20"/>
        <w:szCs w:val="20"/>
      </w:rPr>
      <w:t>2</w:t>
    </w:r>
    <w:r w:rsidRPr="00A25B19">
      <w:rPr>
        <w:rFonts w:ascii="Arial" w:eastAsia="Arial" w:hAnsi="Arial" w:cs="Arial"/>
        <w:noProof/>
        <w:color w:val="000000"/>
        <w:sz w:val="20"/>
        <w:szCs w:val="20"/>
      </w:rPr>
      <w:fldChar w:fldCharType="end"/>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71495" w:rsidRPr="007F66AC" w:rsidRDefault="00471495" w:rsidP="00020591">
    <w:pPr>
      <w:pBdr>
        <w:top w:val="nil"/>
        <w:left w:val="nil"/>
        <w:bottom w:val="nil"/>
        <w:right w:val="nil"/>
        <w:between w:val="nil"/>
      </w:pBdr>
      <w:tabs>
        <w:tab w:val="center" w:pos="4320"/>
        <w:tab w:val="right" w:pos="8640"/>
      </w:tabs>
      <w:rPr>
        <w:rFonts w:ascii="Arial" w:eastAsia="Arial" w:hAnsi="Arial" w:cs="Arial"/>
        <w:color w:val="000000"/>
        <w:sz w:val="20"/>
        <w:szCs w:val="20"/>
      </w:rPr>
    </w:pPr>
    <w:r>
      <w:rPr>
        <w:rFonts w:ascii="Arial" w:eastAsia="Arial" w:hAnsi="Arial" w:cs="Arial"/>
        <w:color w:val="000000"/>
        <w:sz w:val="20"/>
        <w:szCs w:val="20"/>
      </w:rPr>
      <w:t>RFP D26-044</w:t>
    </w:r>
    <w:r>
      <w:rPr>
        <w:rFonts w:ascii="Arial" w:eastAsia="Arial" w:hAnsi="Arial" w:cs="Arial"/>
        <w:color w:val="000000"/>
        <w:sz w:val="20"/>
        <w:szCs w:val="20"/>
      </w:rPr>
      <w:tab/>
      <w:t>Appendix D-</w:t>
    </w:r>
    <w:r w:rsidRPr="007F66AC">
      <w:rPr>
        <w:rFonts w:ascii="Arial" w:eastAsia="Arial" w:hAnsi="Arial" w:cs="Arial"/>
        <w:color w:val="000000"/>
        <w:sz w:val="20"/>
        <w:szCs w:val="20"/>
      </w:rPr>
      <w:fldChar w:fldCharType="begin"/>
    </w:r>
    <w:r w:rsidRPr="007F66AC">
      <w:rPr>
        <w:rFonts w:ascii="Arial" w:eastAsia="Arial" w:hAnsi="Arial" w:cs="Arial"/>
        <w:color w:val="000000"/>
        <w:sz w:val="20"/>
        <w:szCs w:val="20"/>
      </w:rPr>
      <w:instrText xml:space="preserve"> PAGE   \* MERGEFORMAT </w:instrText>
    </w:r>
    <w:r w:rsidRPr="007F66AC">
      <w:rPr>
        <w:rFonts w:ascii="Arial" w:eastAsia="Arial" w:hAnsi="Arial" w:cs="Arial"/>
        <w:color w:val="000000"/>
        <w:sz w:val="20"/>
        <w:szCs w:val="20"/>
      </w:rPr>
      <w:fldChar w:fldCharType="separate"/>
    </w:r>
    <w:r w:rsidR="00745E80">
      <w:rPr>
        <w:rFonts w:ascii="Arial" w:eastAsia="Arial" w:hAnsi="Arial" w:cs="Arial"/>
        <w:noProof/>
        <w:color w:val="000000"/>
        <w:sz w:val="20"/>
        <w:szCs w:val="20"/>
      </w:rPr>
      <w:t>3</w:t>
    </w:r>
    <w:r w:rsidRPr="007F66AC">
      <w:rPr>
        <w:rFonts w:ascii="Arial" w:eastAsia="Arial" w:hAnsi="Arial" w:cs="Arial"/>
        <w:noProof/>
        <w:color w:val="000000"/>
        <w:sz w:val="20"/>
        <w:szCs w:val="20"/>
      </w:rPr>
      <w:fldChar w:fldCharType="end"/>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71495" w:rsidRPr="007F66AC" w:rsidRDefault="00471495" w:rsidP="00020591">
    <w:pPr>
      <w:pBdr>
        <w:top w:val="nil"/>
        <w:left w:val="nil"/>
        <w:bottom w:val="nil"/>
        <w:right w:val="nil"/>
        <w:between w:val="nil"/>
      </w:pBdr>
      <w:tabs>
        <w:tab w:val="center" w:pos="4320"/>
        <w:tab w:val="right" w:pos="8640"/>
      </w:tabs>
      <w:rPr>
        <w:rFonts w:ascii="Arial" w:eastAsia="Arial" w:hAnsi="Arial" w:cs="Arial"/>
        <w:color w:val="000000"/>
        <w:sz w:val="20"/>
        <w:szCs w:val="20"/>
      </w:rPr>
    </w:pPr>
    <w:r>
      <w:rPr>
        <w:rFonts w:ascii="Arial" w:eastAsia="Arial" w:hAnsi="Arial" w:cs="Arial"/>
        <w:color w:val="000000"/>
        <w:sz w:val="20"/>
        <w:szCs w:val="20"/>
      </w:rPr>
      <w:t>RFP D26-044</w:t>
    </w:r>
    <w:r>
      <w:rPr>
        <w:rFonts w:ascii="Arial" w:eastAsia="Arial" w:hAnsi="Arial" w:cs="Arial"/>
        <w:color w:val="000000"/>
        <w:sz w:val="20"/>
        <w:szCs w:val="20"/>
      </w:rPr>
      <w:tab/>
      <w:t>Appendix E1-</w:t>
    </w:r>
    <w:r w:rsidRPr="00250052">
      <w:rPr>
        <w:rFonts w:ascii="Arial" w:eastAsia="Arial" w:hAnsi="Arial" w:cs="Arial"/>
        <w:color w:val="000000"/>
        <w:sz w:val="20"/>
        <w:szCs w:val="20"/>
      </w:rPr>
      <w:fldChar w:fldCharType="begin"/>
    </w:r>
    <w:r w:rsidRPr="00250052">
      <w:rPr>
        <w:rFonts w:ascii="Arial" w:eastAsia="Arial" w:hAnsi="Arial" w:cs="Arial"/>
        <w:color w:val="000000"/>
        <w:sz w:val="20"/>
        <w:szCs w:val="20"/>
      </w:rPr>
      <w:instrText xml:space="preserve"> PAGE   \* MERGEFORMAT </w:instrText>
    </w:r>
    <w:r w:rsidRPr="00250052">
      <w:rPr>
        <w:rFonts w:ascii="Arial" w:eastAsia="Arial" w:hAnsi="Arial" w:cs="Arial"/>
        <w:color w:val="000000"/>
        <w:sz w:val="20"/>
        <w:szCs w:val="20"/>
      </w:rPr>
      <w:fldChar w:fldCharType="separate"/>
    </w:r>
    <w:r w:rsidR="00745E80">
      <w:rPr>
        <w:rFonts w:ascii="Arial" w:eastAsia="Arial" w:hAnsi="Arial" w:cs="Arial"/>
        <w:noProof/>
        <w:color w:val="000000"/>
        <w:sz w:val="20"/>
        <w:szCs w:val="20"/>
      </w:rPr>
      <w:t>1</w:t>
    </w:r>
    <w:r w:rsidRPr="00250052">
      <w:rPr>
        <w:rFonts w:ascii="Arial" w:eastAsia="Arial" w:hAnsi="Arial" w:cs="Arial"/>
        <w:noProof/>
        <w:color w:val="000000"/>
        <w:sz w:val="20"/>
        <w:szCs w:val="20"/>
      </w:rPr>
      <w:fldChar w:fldCharType="end"/>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71495" w:rsidRPr="007F66AC" w:rsidRDefault="00471495" w:rsidP="00020591">
    <w:pPr>
      <w:pBdr>
        <w:top w:val="nil"/>
        <w:left w:val="nil"/>
        <w:bottom w:val="nil"/>
        <w:right w:val="nil"/>
        <w:between w:val="nil"/>
      </w:pBdr>
      <w:tabs>
        <w:tab w:val="center" w:pos="4320"/>
        <w:tab w:val="right" w:pos="8640"/>
      </w:tabs>
      <w:rPr>
        <w:rFonts w:ascii="Arial" w:eastAsia="Arial" w:hAnsi="Arial" w:cs="Arial"/>
        <w:color w:val="000000"/>
        <w:sz w:val="20"/>
        <w:szCs w:val="20"/>
      </w:rPr>
    </w:pPr>
    <w:r>
      <w:rPr>
        <w:rFonts w:ascii="Arial" w:eastAsia="Arial" w:hAnsi="Arial" w:cs="Arial"/>
        <w:color w:val="000000"/>
        <w:sz w:val="20"/>
        <w:szCs w:val="20"/>
      </w:rPr>
      <w:t>RFP D26-044</w:t>
    </w:r>
    <w:r>
      <w:rPr>
        <w:rFonts w:ascii="Arial" w:eastAsia="Arial" w:hAnsi="Arial" w:cs="Arial"/>
        <w:color w:val="000000"/>
        <w:sz w:val="20"/>
        <w:szCs w:val="20"/>
      </w:rPr>
      <w:tab/>
      <w:t>Appendix E2-</w:t>
    </w:r>
    <w:r w:rsidRPr="00250052">
      <w:rPr>
        <w:rFonts w:ascii="Arial" w:eastAsia="Arial" w:hAnsi="Arial" w:cs="Arial"/>
        <w:color w:val="000000"/>
        <w:sz w:val="20"/>
        <w:szCs w:val="20"/>
      </w:rPr>
      <w:fldChar w:fldCharType="begin"/>
    </w:r>
    <w:r w:rsidRPr="00250052">
      <w:rPr>
        <w:rFonts w:ascii="Arial" w:eastAsia="Arial" w:hAnsi="Arial" w:cs="Arial"/>
        <w:color w:val="000000"/>
        <w:sz w:val="20"/>
        <w:szCs w:val="20"/>
      </w:rPr>
      <w:instrText xml:space="preserve"> PAGE   \* MERGEFORMAT </w:instrText>
    </w:r>
    <w:r w:rsidRPr="00250052">
      <w:rPr>
        <w:rFonts w:ascii="Arial" w:eastAsia="Arial" w:hAnsi="Arial" w:cs="Arial"/>
        <w:color w:val="000000"/>
        <w:sz w:val="20"/>
        <w:szCs w:val="20"/>
      </w:rPr>
      <w:fldChar w:fldCharType="separate"/>
    </w:r>
    <w:r w:rsidR="00745E80">
      <w:rPr>
        <w:rFonts w:ascii="Arial" w:eastAsia="Arial" w:hAnsi="Arial" w:cs="Arial"/>
        <w:noProof/>
        <w:color w:val="000000"/>
        <w:sz w:val="20"/>
        <w:szCs w:val="20"/>
      </w:rPr>
      <w:t>1</w:t>
    </w:r>
    <w:r w:rsidRPr="00250052">
      <w:rPr>
        <w:rFonts w:ascii="Arial" w:eastAsia="Arial" w:hAnsi="Arial" w:cs="Arial"/>
        <w:noProof/>
        <w:color w:val="000000"/>
        <w:sz w:val="20"/>
        <w:szCs w:val="20"/>
      </w:rPr>
      <w:fldChar w:fldCharType="end"/>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71495" w:rsidRPr="007F66AC" w:rsidRDefault="00471495" w:rsidP="00020591">
    <w:pPr>
      <w:pBdr>
        <w:top w:val="nil"/>
        <w:left w:val="nil"/>
        <w:bottom w:val="nil"/>
        <w:right w:val="nil"/>
        <w:between w:val="nil"/>
      </w:pBdr>
      <w:tabs>
        <w:tab w:val="center" w:pos="4320"/>
        <w:tab w:val="right" w:pos="8640"/>
      </w:tabs>
      <w:rPr>
        <w:rFonts w:ascii="Arial" w:eastAsia="Arial" w:hAnsi="Arial" w:cs="Arial"/>
        <w:color w:val="000000"/>
        <w:sz w:val="20"/>
        <w:szCs w:val="20"/>
      </w:rPr>
    </w:pPr>
    <w:r>
      <w:rPr>
        <w:rFonts w:ascii="Arial" w:eastAsia="Arial" w:hAnsi="Arial" w:cs="Arial"/>
        <w:color w:val="000000"/>
        <w:sz w:val="20"/>
        <w:szCs w:val="20"/>
      </w:rPr>
      <w:t>RFP D26-044</w:t>
    </w:r>
    <w:r>
      <w:rPr>
        <w:rFonts w:ascii="Arial" w:eastAsia="Arial" w:hAnsi="Arial" w:cs="Arial"/>
        <w:color w:val="000000"/>
        <w:sz w:val="20"/>
        <w:szCs w:val="20"/>
      </w:rPr>
      <w:tab/>
      <w:t>Appendix E3-</w:t>
    </w:r>
    <w:r w:rsidRPr="00250052">
      <w:rPr>
        <w:rFonts w:ascii="Arial" w:eastAsia="Arial" w:hAnsi="Arial" w:cs="Arial"/>
        <w:color w:val="000000"/>
        <w:sz w:val="20"/>
        <w:szCs w:val="20"/>
      </w:rPr>
      <w:fldChar w:fldCharType="begin"/>
    </w:r>
    <w:r w:rsidRPr="00250052">
      <w:rPr>
        <w:rFonts w:ascii="Arial" w:eastAsia="Arial" w:hAnsi="Arial" w:cs="Arial"/>
        <w:color w:val="000000"/>
        <w:sz w:val="20"/>
        <w:szCs w:val="20"/>
      </w:rPr>
      <w:instrText xml:space="preserve"> PAGE   \* MERGEFORMAT </w:instrText>
    </w:r>
    <w:r w:rsidRPr="00250052">
      <w:rPr>
        <w:rFonts w:ascii="Arial" w:eastAsia="Arial" w:hAnsi="Arial" w:cs="Arial"/>
        <w:color w:val="000000"/>
        <w:sz w:val="20"/>
        <w:szCs w:val="20"/>
      </w:rPr>
      <w:fldChar w:fldCharType="separate"/>
    </w:r>
    <w:r w:rsidR="00745E80">
      <w:rPr>
        <w:rFonts w:ascii="Arial" w:eastAsia="Arial" w:hAnsi="Arial" w:cs="Arial"/>
        <w:noProof/>
        <w:color w:val="000000"/>
        <w:sz w:val="20"/>
        <w:szCs w:val="20"/>
      </w:rPr>
      <w:t>1</w:t>
    </w:r>
    <w:r w:rsidRPr="00250052">
      <w:rPr>
        <w:rFonts w:ascii="Arial" w:eastAsia="Arial" w:hAnsi="Arial" w:cs="Arial"/>
        <w:noProof/>
        <w:color w:val="000000"/>
        <w:sz w:val="20"/>
        <w:szCs w:val="20"/>
      </w:rPr>
      <w:fldChar w:fldCharType="end"/>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71495" w:rsidRPr="007F66AC" w:rsidRDefault="00471495" w:rsidP="00020591">
    <w:pPr>
      <w:pBdr>
        <w:top w:val="nil"/>
        <w:left w:val="nil"/>
        <w:bottom w:val="nil"/>
        <w:right w:val="nil"/>
        <w:between w:val="nil"/>
      </w:pBdr>
      <w:tabs>
        <w:tab w:val="center" w:pos="4320"/>
        <w:tab w:val="right" w:pos="8640"/>
      </w:tabs>
      <w:rPr>
        <w:rFonts w:ascii="Arial" w:eastAsia="Arial" w:hAnsi="Arial" w:cs="Arial"/>
        <w:color w:val="000000"/>
        <w:sz w:val="20"/>
        <w:szCs w:val="20"/>
      </w:rPr>
    </w:pPr>
    <w:r>
      <w:rPr>
        <w:rFonts w:ascii="Arial" w:eastAsia="Arial" w:hAnsi="Arial" w:cs="Arial"/>
        <w:color w:val="000000"/>
        <w:sz w:val="20"/>
        <w:szCs w:val="20"/>
      </w:rPr>
      <w:t>RFP D26-044</w:t>
    </w:r>
    <w:r>
      <w:rPr>
        <w:rFonts w:ascii="Arial" w:eastAsia="Arial" w:hAnsi="Arial" w:cs="Arial"/>
        <w:color w:val="000000"/>
        <w:sz w:val="20"/>
        <w:szCs w:val="20"/>
      </w:rPr>
      <w:tab/>
      <w:t>Appendix F-</w:t>
    </w:r>
    <w:r w:rsidRPr="00DE6524">
      <w:rPr>
        <w:rFonts w:ascii="Arial" w:eastAsia="Arial" w:hAnsi="Arial" w:cs="Arial"/>
        <w:color w:val="000000"/>
        <w:sz w:val="20"/>
        <w:szCs w:val="20"/>
      </w:rPr>
      <w:fldChar w:fldCharType="begin"/>
    </w:r>
    <w:r w:rsidRPr="00DE6524">
      <w:rPr>
        <w:rFonts w:ascii="Arial" w:eastAsia="Arial" w:hAnsi="Arial" w:cs="Arial"/>
        <w:color w:val="000000"/>
        <w:sz w:val="20"/>
        <w:szCs w:val="20"/>
      </w:rPr>
      <w:instrText xml:space="preserve"> PAGE   \* MERGEFORMAT </w:instrText>
    </w:r>
    <w:r w:rsidRPr="00DE6524">
      <w:rPr>
        <w:rFonts w:ascii="Arial" w:eastAsia="Arial" w:hAnsi="Arial" w:cs="Arial"/>
        <w:color w:val="000000"/>
        <w:sz w:val="20"/>
        <w:szCs w:val="20"/>
      </w:rPr>
      <w:fldChar w:fldCharType="separate"/>
    </w:r>
    <w:r w:rsidR="00745E80">
      <w:rPr>
        <w:rFonts w:ascii="Arial" w:eastAsia="Arial" w:hAnsi="Arial" w:cs="Arial"/>
        <w:noProof/>
        <w:color w:val="000000"/>
        <w:sz w:val="20"/>
        <w:szCs w:val="20"/>
      </w:rPr>
      <w:t>2</w:t>
    </w:r>
    <w:r w:rsidRPr="00DE6524">
      <w:rPr>
        <w:rFonts w:ascii="Arial" w:eastAsia="Arial" w:hAnsi="Arial" w:cs="Arial"/>
        <w:noProof/>
        <w:color w:val="000000"/>
        <w:sz w:val="20"/>
        <w:szCs w:val="20"/>
      </w:rPr>
      <w:fldChar w:fldCharType="end"/>
    </w: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71495" w:rsidRPr="007F66AC" w:rsidRDefault="00471495" w:rsidP="00020591">
    <w:pPr>
      <w:pBdr>
        <w:top w:val="nil"/>
        <w:left w:val="nil"/>
        <w:bottom w:val="nil"/>
        <w:right w:val="nil"/>
        <w:between w:val="nil"/>
      </w:pBdr>
      <w:tabs>
        <w:tab w:val="center" w:pos="4320"/>
        <w:tab w:val="right" w:pos="8640"/>
      </w:tabs>
      <w:rPr>
        <w:rFonts w:ascii="Arial" w:eastAsia="Arial" w:hAnsi="Arial" w:cs="Arial"/>
        <w:color w:val="000000"/>
        <w:sz w:val="20"/>
        <w:szCs w:val="20"/>
      </w:rPr>
    </w:pPr>
    <w:r>
      <w:rPr>
        <w:rFonts w:ascii="Arial" w:eastAsia="Arial" w:hAnsi="Arial" w:cs="Arial"/>
        <w:color w:val="000000"/>
        <w:sz w:val="20"/>
        <w:szCs w:val="20"/>
      </w:rPr>
      <w:t>RFP D26-044</w:t>
    </w:r>
    <w:r>
      <w:rPr>
        <w:rFonts w:ascii="Arial" w:eastAsia="Arial" w:hAnsi="Arial" w:cs="Arial"/>
        <w:color w:val="000000"/>
        <w:sz w:val="20"/>
        <w:szCs w:val="20"/>
      </w:rPr>
      <w:tab/>
      <w:t xml:space="preserve">Appendix G </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471495" w:rsidRDefault="00471495" w:rsidP="00020591">
      <w:r>
        <w:separator/>
      </w:r>
    </w:p>
  </w:footnote>
  <w:footnote w:type="continuationSeparator" w:id="0">
    <w:p w:rsidR="00471495" w:rsidRDefault="00471495" w:rsidP="00020591">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71495" w:rsidRPr="00776209" w:rsidRDefault="00471495" w:rsidP="00020591">
    <w:pPr>
      <w:pStyle w:val="Header"/>
      <w:jc w:val="center"/>
      <w:rPr>
        <w:rFonts w:ascii="Arial" w:hAnsi="Arial" w:cs="Arial"/>
        <w:sz w:val="16"/>
        <w:szCs w:val="16"/>
      </w:rPr>
    </w:pPr>
    <w:r w:rsidRPr="00776209">
      <w:rPr>
        <w:rFonts w:ascii="Arial" w:hAnsi="Arial" w:cs="Arial"/>
        <w:sz w:val="16"/>
        <w:szCs w:val="16"/>
      </w:rPr>
      <w:t>PROVIDE TREE MAINTENANCE SERVICES FOR VARIOUS SCHOOLS AND OFFICES OF THE HAWAII STATE DEPARTMENT OF EDUCATION ON MAUI DISTRICTS IV AND V (</w:t>
    </w:r>
    <w:proofErr w:type="spellStart"/>
    <w:r w:rsidRPr="00776209">
      <w:rPr>
        <w:rFonts w:ascii="Arial" w:hAnsi="Arial" w:cs="Arial"/>
        <w:sz w:val="16"/>
        <w:szCs w:val="16"/>
      </w:rPr>
      <w:t>KEKAULIKE</w:t>
    </w:r>
    <w:proofErr w:type="spellEnd"/>
    <w:r w:rsidRPr="00776209">
      <w:rPr>
        <w:rFonts w:ascii="Arial" w:hAnsi="Arial" w:cs="Arial"/>
        <w:sz w:val="16"/>
        <w:szCs w:val="16"/>
      </w:rPr>
      <w:t xml:space="preserve"> – HANA – MOLOKAI – LANAI COMPLEX AREAS)</w:t>
    </w:r>
  </w:p>
  <w:p w:rsidR="00471495" w:rsidRPr="00776209" w:rsidRDefault="00471495" w:rsidP="00020591">
    <w:pPr>
      <w:pStyle w:val="Header"/>
      <w:jc w:val="center"/>
      <w:rPr>
        <w:rFonts w:ascii="Arial" w:hAnsi="Arial" w:cs="Arial"/>
        <w:sz w:val="16"/>
        <w:szCs w:val="16"/>
      </w:rPr>
    </w:pPr>
    <w:r w:rsidRPr="00776209">
      <w:rPr>
        <w:rFonts w:ascii="Arial" w:hAnsi="Arial" w:cs="Arial"/>
        <w:sz w:val="16"/>
        <w:szCs w:val="16"/>
      </w:rPr>
      <w:t>RFP D2</w:t>
    </w:r>
    <w:r>
      <w:rPr>
        <w:rFonts w:ascii="Arial" w:hAnsi="Arial" w:cs="Arial"/>
        <w:sz w:val="16"/>
        <w:szCs w:val="16"/>
      </w:rPr>
      <w:t>6-044</w:t>
    </w:r>
  </w:p>
  <w:p w:rsidR="00471495" w:rsidRPr="007F66AC" w:rsidRDefault="00471495" w:rsidP="00020591">
    <w:pPr>
      <w:pStyle w:val="Header"/>
      <w:jc w:val="center"/>
      <w:rPr>
        <w:rFonts w:ascii="Arial" w:hAnsi="Arial" w:cs="Arial"/>
        <w:sz w:val="18"/>
        <w:szCs w:val="18"/>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BF3DCA"/>
    <w:multiLevelType w:val="multilevel"/>
    <w:tmpl w:val="52DAF980"/>
    <w:lvl w:ilvl="0">
      <w:start w:val="1"/>
      <w:numFmt w:val="decimal"/>
      <w:pStyle w:val="Heading1-noTOC"/>
      <w:lvlText w:val="%1.0"/>
      <w:lvlJc w:val="left"/>
      <w:pPr>
        <w:ind w:left="720" w:hanging="720"/>
      </w:pPr>
      <w:rPr>
        <w:rFonts w:ascii="Arial" w:eastAsia="Arial" w:hAnsi="Arial" w:cs="Arial"/>
        <w:b/>
        <w:i w:val="0"/>
        <w:sz w:val="32"/>
        <w:szCs w:val="32"/>
      </w:rPr>
    </w:lvl>
    <w:lvl w:ilvl="1">
      <w:start w:val="1"/>
      <w:numFmt w:val="decimal"/>
      <w:pStyle w:val="Heading2-noTOC"/>
      <w:lvlText w:val="%1.%2"/>
      <w:lvlJc w:val="left"/>
      <w:pPr>
        <w:ind w:left="720" w:hanging="720"/>
      </w:pPr>
      <w:rPr>
        <w:rFonts w:ascii="Arial" w:eastAsia="Arial" w:hAnsi="Arial" w:cs="Arial"/>
        <w:b/>
        <w:i w:val="0"/>
        <w:sz w:val="20"/>
        <w:szCs w:val="20"/>
      </w:rPr>
    </w:lvl>
    <w:lvl w:ilvl="2">
      <w:start w:val="1"/>
      <w:numFmt w:val="decimal"/>
      <w:pStyle w:val="Heading3-noTOC"/>
      <w:lvlText w:val="%1.%2.%3"/>
      <w:lvlJc w:val="left"/>
      <w:pPr>
        <w:ind w:left="907" w:hanging="907"/>
      </w:pPr>
      <w:rPr>
        <w:rFonts w:ascii="Arial" w:eastAsia="Arial" w:hAnsi="Arial" w:cs="Arial"/>
        <w:b/>
        <w:i w:val="0"/>
        <w:sz w:val="20"/>
        <w:szCs w:val="20"/>
      </w:rPr>
    </w:lvl>
    <w:lvl w:ilvl="3">
      <w:start w:val="1"/>
      <w:numFmt w:val="decimal"/>
      <w:pStyle w:val="Heading4-noTOC"/>
      <w:lvlText w:val="%1.%2.%3.%4"/>
      <w:lvlJc w:val="left"/>
      <w:pPr>
        <w:ind w:left="994" w:hanging="994"/>
      </w:pPr>
      <w:rPr>
        <w:rFonts w:ascii="Arial" w:eastAsia="Arial" w:hAnsi="Arial" w:cs="Arial"/>
        <w:b/>
        <w:i/>
        <w:sz w:val="24"/>
        <w:szCs w:val="24"/>
      </w:rPr>
    </w:lvl>
    <w:lvl w:ilvl="4">
      <w:start w:val="1"/>
      <w:numFmt w:val="decimal"/>
      <w:pStyle w:val="Heading5-noTOC"/>
      <w:lvlText w:val="%1.%2.%3.%4.%5"/>
      <w:lvlJc w:val="left"/>
      <w:pPr>
        <w:ind w:left="1166" w:hanging="1166"/>
      </w:pPr>
      <w:rPr>
        <w:rFonts w:ascii="Arial" w:eastAsia="Arial" w:hAnsi="Arial" w:cs="Arial"/>
        <w:b/>
        <w:i/>
        <w:sz w:val="24"/>
        <w:szCs w:val="24"/>
        <w:u w:val="single"/>
      </w:rPr>
    </w:lvl>
    <w:lvl w:ilvl="5">
      <w:start w:val="1"/>
      <w:numFmt w:val="decimal"/>
      <w:pStyle w:val="Heading6-noTOC"/>
      <w:lvlText w:val="%1.%2.%3.%4.%5.%6"/>
      <w:lvlJc w:val="left"/>
      <w:pPr>
        <w:ind w:left="1440" w:hanging="1440"/>
      </w:pPr>
      <w:rPr>
        <w:rFonts w:ascii="Arial" w:eastAsia="Arial" w:hAnsi="Arial" w:cs="Arial"/>
        <w:b w:val="0"/>
        <w:i w:val="0"/>
        <w:sz w:val="24"/>
        <w:szCs w:val="24"/>
      </w:rPr>
    </w:lvl>
    <w:lvl w:ilvl="6">
      <w:start w:val="1"/>
      <w:numFmt w:val="decimal"/>
      <w:pStyle w:val="Heading7-noTOC"/>
      <w:lvlText w:val="%1.%2.%3.%4.%5.%6.%7"/>
      <w:lvlJc w:val="left"/>
      <w:pPr>
        <w:ind w:left="1627" w:hanging="1627"/>
      </w:pPr>
      <w:rPr>
        <w:rFonts w:ascii="Arial" w:eastAsia="Arial" w:hAnsi="Arial" w:cs="Arial"/>
        <w:b w:val="0"/>
        <w:i/>
        <w:sz w:val="24"/>
        <w:szCs w:val="24"/>
        <w:u w:val="none"/>
      </w:rPr>
    </w:lvl>
    <w:lvl w:ilvl="7">
      <w:start w:val="1"/>
      <w:numFmt w:val="decimal"/>
      <w:pStyle w:val="Heading8-noTOC"/>
      <w:lvlText w:val="%1.%2.%3.%4.%5.%6.%7.%8"/>
      <w:lvlJc w:val="left"/>
      <w:pPr>
        <w:ind w:left="1714" w:hanging="1714"/>
      </w:pPr>
      <w:rPr>
        <w:rFonts w:ascii="Arial" w:eastAsia="Arial" w:hAnsi="Arial" w:cs="Arial"/>
        <w:b w:val="0"/>
        <w:i/>
        <w:sz w:val="24"/>
        <w:szCs w:val="24"/>
        <w:u w:val="single"/>
      </w:rPr>
    </w:lvl>
    <w:lvl w:ilvl="8">
      <w:start w:val="1"/>
      <w:numFmt w:val="decimal"/>
      <w:pStyle w:val="Heading9-noTOC"/>
      <w:lvlText w:val="%1.%2.%3.%4.%5.%6.%7.%8.%9"/>
      <w:lvlJc w:val="left"/>
      <w:pPr>
        <w:ind w:left="1886" w:hanging="1886"/>
      </w:pPr>
      <w:rPr>
        <w:rFonts w:ascii="Arial" w:eastAsia="Arial" w:hAnsi="Arial" w:cs="Arial"/>
        <w:b/>
        <w:i w:val="0"/>
        <w:sz w:val="22"/>
        <w:szCs w:val="22"/>
        <w:u w:val="none"/>
      </w:rPr>
    </w:lvl>
  </w:abstractNum>
  <w:abstractNum w:abstractNumId="1" w15:restartNumberingAfterBreak="0">
    <w:nsid w:val="02564B51"/>
    <w:multiLevelType w:val="hybridMultilevel"/>
    <w:tmpl w:val="9D50A62C"/>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 w15:restartNumberingAfterBreak="0">
    <w:nsid w:val="066A4E68"/>
    <w:multiLevelType w:val="multilevel"/>
    <w:tmpl w:val="77D8FC08"/>
    <w:styleLink w:val="Headings-noTOC1"/>
    <w:lvl w:ilvl="0">
      <w:start w:val="1"/>
      <w:numFmt w:val="none"/>
      <w:suff w:val="nothing"/>
      <w:lvlText w:val="%1"/>
      <w:lvlJc w:val="left"/>
      <w:pPr>
        <w:ind w:left="0" w:firstLine="0"/>
      </w:pPr>
      <w:rPr>
        <w:rFonts w:ascii="Arial" w:hAnsi="Arial" w:hint="default"/>
        <w:b/>
        <w:i w:val="0"/>
        <w:sz w:val="32"/>
      </w:rPr>
    </w:lvl>
    <w:lvl w:ilvl="1">
      <w:start w:val="1"/>
      <w:numFmt w:val="none"/>
      <w:lvlRestart w:val="0"/>
      <w:suff w:val="nothing"/>
      <w:lvlText w:val="%2"/>
      <w:lvlJc w:val="left"/>
      <w:pPr>
        <w:ind w:left="0" w:firstLine="0"/>
      </w:pPr>
      <w:rPr>
        <w:rFonts w:ascii="Arial" w:hAnsi="Arial" w:hint="default"/>
        <w:b/>
        <w:i w:val="0"/>
        <w:spacing w:val="10"/>
        <w:sz w:val="28"/>
      </w:rPr>
    </w:lvl>
    <w:lvl w:ilvl="2">
      <w:start w:val="1"/>
      <w:numFmt w:val="none"/>
      <w:lvlRestart w:val="0"/>
      <w:suff w:val="nothing"/>
      <w:lvlText w:val="%3"/>
      <w:lvlJc w:val="left"/>
      <w:pPr>
        <w:ind w:left="0" w:firstLine="0"/>
      </w:pPr>
      <w:rPr>
        <w:rFonts w:ascii="Arial" w:hAnsi="Arial" w:hint="default"/>
        <w:b/>
        <w:i w:val="0"/>
        <w:sz w:val="24"/>
      </w:rPr>
    </w:lvl>
    <w:lvl w:ilvl="3">
      <w:start w:val="1"/>
      <w:numFmt w:val="none"/>
      <w:lvlRestart w:val="0"/>
      <w:suff w:val="nothing"/>
      <w:lvlText w:val=""/>
      <w:lvlJc w:val="left"/>
      <w:pPr>
        <w:ind w:left="0" w:firstLine="0"/>
      </w:pPr>
      <w:rPr>
        <w:rFonts w:ascii="Arial" w:hAnsi="Arial" w:cs="Arial" w:hint="default"/>
        <w:b/>
        <w:bCs w:val="0"/>
        <w:i/>
        <w:iCs w:val="0"/>
        <w:sz w:val="24"/>
        <w:szCs w:val="24"/>
      </w:rPr>
    </w:lvl>
    <w:lvl w:ilvl="4">
      <w:start w:val="1"/>
      <w:numFmt w:val="none"/>
      <w:lvlRestart w:val="0"/>
      <w:suff w:val="nothing"/>
      <w:lvlText w:val=""/>
      <w:lvlJc w:val="left"/>
      <w:pPr>
        <w:ind w:left="0" w:firstLine="0"/>
      </w:pPr>
      <w:rPr>
        <w:rFonts w:ascii="Arial" w:hAnsi="Arial" w:hint="default"/>
        <w:b/>
        <w:i/>
        <w:sz w:val="24"/>
        <w:u w:val="single"/>
      </w:rPr>
    </w:lvl>
    <w:lvl w:ilvl="5">
      <w:start w:val="1"/>
      <w:numFmt w:val="none"/>
      <w:lvlRestart w:val="0"/>
      <w:suff w:val="nothing"/>
      <w:lvlText w:val=""/>
      <w:lvlJc w:val="left"/>
      <w:pPr>
        <w:ind w:left="0" w:firstLine="0"/>
      </w:pPr>
      <w:rPr>
        <w:rFonts w:ascii="Arial" w:hAnsi="Arial" w:hint="default"/>
        <w:b w:val="0"/>
        <w:i w:val="0"/>
        <w:sz w:val="24"/>
      </w:rPr>
    </w:lvl>
    <w:lvl w:ilvl="6">
      <w:start w:val="1"/>
      <w:numFmt w:val="none"/>
      <w:lvlRestart w:val="0"/>
      <w:suff w:val="nothing"/>
      <w:lvlText w:val=""/>
      <w:lvlJc w:val="left"/>
      <w:pPr>
        <w:ind w:left="0" w:firstLine="0"/>
      </w:pPr>
      <w:rPr>
        <w:rFonts w:ascii="Arial" w:hAnsi="Arial" w:hint="default"/>
        <w:b w:val="0"/>
        <w:i/>
        <w:sz w:val="24"/>
      </w:rPr>
    </w:lvl>
    <w:lvl w:ilvl="7">
      <w:start w:val="1"/>
      <w:numFmt w:val="none"/>
      <w:lvlRestart w:val="0"/>
      <w:suff w:val="nothing"/>
      <w:lvlText w:val=""/>
      <w:lvlJc w:val="left"/>
      <w:pPr>
        <w:ind w:left="0" w:firstLine="0"/>
      </w:pPr>
      <w:rPr>
        <w:rFonts w:ascii="Arial" w:hAnsi="Arial" w:hint="default"/>
        <w:b w:val="0"/>
        <w:i/>
        <w:sz w:val="24"/>
        <w:u w:val="single"/>
      </w:rPr>
    </w:lvl>
    <w:lvl w:ilvl="8">
      <w:start w:val="1"/>
      <w:numFmt w:val="none"/>
      <w:lvlRestart w:val="0"/>
      <w:suff w:val="nothing"/>
      <w:lvlText w:val=""/>
      <w:lvlJc w:val="left"/>
      <w:pPr>
        <w:ind w:left="0" w:firstLine="0"/>
      </w:pPr>
      <w:rPr>
        <w:rFonts w:ascii="Arial" w:hAnsi="Arial" w:hint="default"/>
        <w:b/>
        <w:i w:val="0"/>
        <w:sz w:val="22"/>
      </w:rPr>
    </w:lvl>
  </w:abstractNum>
  <w:abstractNum w:abstractNumId="3" w15:restartNumberingAfterBreak="0">
    <w:nsid w:val="0B113220"/>
    <w:multiLevelType w:val="multilevel"/>
    <w:tmpl w:val="86E47DEC"/>
    <w:lvl w:ilvl="0">
      <w:start w:val="1"/>
      <w:numFmt w:val="decimal"/>
      <w:pStyle w:val="FigureNumberedList"/>
      <w:lvlText w:val="%1."/>
      <w:lvlJc w:val="left"/>
      <w:pPr>
        <w:ind w:left="1440" w:hanging="360"/>
      </w:pPr>
    </w:lvl>
    <w:lvl w:ilvl="1">
      <w:start w:val="1"/>
      <w:numFmt w:val="lowerLetter"/>
      <w:lvlText w:val="%2."/>
      <w:lvlJc w:val="left"/>
      <w:pPr>
        <w:ind w:left="2160" w:hanging="360"/>
      </w:pPr>
    </w:lvl>
    <w:lvl w:ilvl="2">
      <w:start w:val="1"/>
      <w:numFmt w:val="lowerRoman"/>
      <w:lvlText w:val="%3."/>
      <w:lvlJc w:val="right"/>
      <w:pPr>
        <w:ind w:left="2880" w:hanging="180"/>
      </w:pPr>
    </w:lvl>
    <w:lvl w:ilvl="3">
      <w:start w:val="1"/>
      <w:numFmt w:val="decimal"/>
      <w:lvlText w:val="%4."/>
      <w:lvlJc w:val="left"/>
      <w:pPr>
        <w:ind w:left="3600" w:hanging="360"/>
      </w:pPr>
    </w:lvl>
    <w:lvl w:ilvl="4">
      <w:start w:val="1"/>
      <w:numFmt w:val="lowerLetter"/>
      <w:lvlText w:val="%5."/>
      <w:lvlJc w:val="left"/>
      <w:pPr>
        <w:ind w:left="4320" w:hanging="360"/>
      </w:pPr>
    </w:lvl>
    <w:lvl w:ilvl="5">
      <w:start w:val="1"/>
      <w:numFmt w:val="lowerRoman"/>
      <w:lvlText w:val="%6."/>
      <w:lvlJc w:val="right"/>
      <w:pPr>
        <w:ind w:left="5040" w:hanging="180"/>
      </w:pPr>
    </w:lvl>
    <w:lvl w:ilvl="6">
      <w:start w:val="1"/>
      <w:numFmt w:val="decimal"/>
      <w:lvlText w:val="%7."/>
      <w:lvlJc w:val="left"/>
      <w:pPr>
        <w:ind w:left="5760" w:hanging="360"/>
      </w:pPr>
    </w:lvl>
    <w:lvl w:ilvl="7">
      <w:start w:val="1"/>
      <w:numFmt w:val="lowerLetter"/>
      <w:lvlText w:val="%8."/>
      <w:lvlJc w:val="left"/>
      <w:pPr>
        <w:ind w:left="6480" w:hanging="360"/>
      </w:pPr>
    </w:lvl>
    <w:lvl w:ilvl="8">
      <w:start w:val="1"/>
      <w:numFmt w:val="lowerRoman"/>
      <w:lvlText w:val="%9."/>
      <w:lvlJc w:val="right"/>
      <w:pPr>
        <w:ind w:left="7200" w:hanging="180"/>
      </w:pPr>
    </w:lvl>
  </w:abstractNum>
  <w:abstractNum w:abstractNumId="4" w15:restartNumberingAfterBreak="0">
    <w:nsid w:val="12FB4A57"/>
    <w:multiLevelType w:val="singleLevel"/>
    <w:tmpl w:val="0409000F"/>
    <w:lvl w:ilvl="0">
      <w:start w:val="1"/>
      <w:numFmt w:val="decimal"/>
      <w:lvlText w:val="%1."/>
      <w:lvlJc w:val="left"/>
      <w:pPr>
        <w:tabs>
          <w:tab w:val="num" w:pos="360"/>
        </w:tabs>
        <w:ind w:left="360" w:hanging="360"/>
      </w:pPr>
    </w:lvl>
  </w:abstractNum>
  <w:abstractNum w:abstractNumId="5" w15:restartNumberingAfterBreak="0">
    <w:nsid w:val="216B308C"/>
    <w:multiLevelType w:val="multilevel"/>
    <w:tmpl w:val="DCF641CE"/>
    <w:lvl w:ilvl="0">
      <w:start w:val="1"/>
      <w:numFmt w:val="decimal"/>
      <w:pStyle w:val="bullet1"/>
      <w:lvlText w:val="%1.0"/>
      <w:lvlJc w:val="left"/>
      <w:pPr>
        <w:ind w:left="720" w:hanging="720"/>
      </w:pPr>
      <w:rPr>
        <w:rFonts w:ascii="Arial" w:eastAsia="Arial" w:hAnsi="Arial" w:cs="Arial" w:hint="default"/>
        <w:b/>
        <w:i w:val="0"/>
        <w:smallCaps w:val="0"/>
        <w:strike w:val="0"/>
        <w:color w:val="000000"/>
        <w:sz w:val="20"/>
        <w:szCs w:val="20"/>
        <w:u w:val="none"/>
        <w:vertAlign w:val="baseline"/>
      </w:rPr>
    </w:lvl>
    <w:lvl w:ilvl="1">
      <w:start w:val="7"/>
      <w:numFmt w:val="decimal"/>
      <w:pStyle w:val="bulletindent1"/>
      <w:lvlText w:val="4.%2"/>
      <w:lvlJc w:val="left"/>
      <w:pPr>
        <w:ind w:left="720" w:hanging="720"/>
      </w:pPr>
      <w:rPr>
        <w:rFonts w:hint="default"/>
        <w:b/>
        <w:i w:val="0"/>
        <w:smallCaps w:val="0"/>
        <w:strike w:val="0"/>
        <w:color w:val="000000"/>
        <w:sz w:val="20"/>
        <w:szCs w:val="20"/>
        <w:u w:val="none"/>
        <w:vertAlign w:val="baseline"/>
      </w:rPr>
    </w:lvl>
    <w:lvl w:ilvl="2">
      <w:start w:val="1"/>
      <w:numFmt w:val="decimal"/>
      <w:lvlText w:val="4.%2.%3"/>
      <w:lvlJc w:val="left"/>
      <w:pPr>
        <w:ind w:left="2160" w:hanging="720"/>
      </w:pPr>
      <w:rPr>
        <w:rFonts w:hint="default"/>
        <w:b w:val="0"/>
        <w:i w:val="0"/>
        <w:smallCaps w:val="0"/>
        <w:strike w:val="0"/>
        <w:color w:val="000000"/>
        <w:sz w:val="20"/>
        <w:szCs w:val="20"/>
        <w:u w:val="none"/>
        <w:vertAlign w:val="baseline"/>
      </w:rPr>
    </w:lvl>
    <w:lvl w:ilvl="3">
      <w:start w:val="1"/>
      <w:numFmt w:val="decimal"/>
      <w:lvlText w:val="%1.%2.%3.%4"/>
      <w:lvlJc w:val="left"/>
      <w:pPr>
        <w:ind w:left="2880" w:hanging="720"/>
      </w:pPr>
      <w:rPr>
        <w:rFonts w:ascii="Arial" w:eastAsia="Arial" w:hAnsi="Arial" w:cs="Arial" w:hint="default"/>
        <w:b w:val="0"/>
        <w:i w:val="0"/>
        <w:smallCaps w:val="0"/>
        <w:strike w:val="0"/>
        <w:color w:val="000000"/>
        <w:sz w:val="20"/>
        <w:szCs w:val="20"/>
        <w:vertAlign w:val="baseline"/>
      </w:rPr>
    </w:lvl>
    <w:lvl w:ilvl="4">
      <w:start w:val="1"/>
      <w:numFmt w:val="decimal"/>
      <w:lvlText w:val="%1.%2.%3.%4.%5."/>
      <w:lvlJc w:val="left"/>
      <w:pPr>
        <w:ind w:left="2232" w:hanging="792"/>
      </w:pPr>
      <w:rPr>
        <w:rFonts w:hint="default"/>
      </w:rPr>
    </w:lvl>
    <w:lvl w:ilvl="5">
      <w:start w:val="1"/>
      <w:numFmt w:val="decimal"/>
      <w:lvlText w:val="%1.%2.%3.%4.%5.%6."/>
      <w:lvlJc w:val="left"/>
      <w:pPr>
        <w:ind w:left="2736" w:hanging="934"/>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 w15:restartNumberingAfterBreak="0">
    <w:nsid w:val="295568C9"/>
    <w:multiLevelType w:val="multilevel"/>
    <w:tmpl w:val="525281DE"/>
    <w:lvl w:ilvl="0">
      <w:start w:val="1"/>
      <w:numFmt w:val="bullet"/>
      <w:pStyle w:val="NumberedList1"/>
      <w:lvlText w:val="●"/>
      <w:lvlJc w:val="left"/>
      <w:pPr>
        <w:ind w:left="720" w:hanging="360"/>
      </w:pPr>
      <w:rPr>
        <w:rFonts w:ascii="Noto Sans Symbols" w:eastAsia="Noto Sans Symbols" w:hAnsi="Noto Sans Symbols" w:cs="Noto Sans Symbols"/>
        <w:sz w:val="20"/>
        <w:szCs w:val="20"/>
      </w:rPr>
    </w:lvl>
    <w:lvl w:ilvl="1">
      <w:start w:val="1"/>
      <w:numFmt w:val="bullet"/>
      <w:pStyle w:val="NumberedList2"/>
      <w:lvlText w:val="o"/>
      <w:lvlJc w:val="left"/>
      <w:pPr>
        <w:ind w:left="1440" w:hanging="360"/>
      </w:pPr>
      <w:rPr>
        <w:rFonts w:ascii="Courier New" w:eastAsia="Courier New" w:hAnsi="Courier New" w:cs="Courier New"/>
        <w:sz w:val="20"/>
        <w:szCs w:val="20"/>
      </w:rPr>
    </w:lvl>
    <w:lvl w:ilvl="2">
      <w:start w:val="1"/>
      <w:numFmt w:val="bullet"/>
      <w:pStyle w:val="NumberedList3"/>
      <w:lvlText w:val="▪"/>
      <w:lvlJc w:val="left"/>
      <w:pPr>
        <w:ind w:left="2160" w:hanging="360"/>
      </w:pPr>
      <w:rPr>
        <w:rFonts w:ascii="Noto Sans Symbols" w:eastAsia="Noto Sans Symbols" w:hAnsi="Noto Sans Symbols" w:cs="Noto Sans Symbols"/>
        <w:sz w:val="20"/>
        <w:szCs w:val="20"/>
      </w:rPr>
    </w:lvl>
    <w:lvl w:ilvl="3">
      <w:start w:val="1"/>
      <w:numFmt w:val="bullet"/>
      <w:pStyle w:val="NumberedList4"/>
      <w:lvlText w:val="▪"/>
      <w:lvlJc w:val="left"/>
      <w:pPr>
        <w:ind w:left="2880" w:hanging="360"/>
      </w:pPr>
      <w:rPr>
        <w:rFonts w:ascii="Noto Sans Symbols" w:eastAsia="Noto Sans Symbols" w:hAnsi="Noto Sans Symbols" w:cs="Noto Sans Symbols"/>
        <w:sz w:val="20"/>
        <w:szCs w:val="20"/>
      </w:rPr>
    </w:lvl>
    <w:lvl w:ilvl="4">
      <w:start w:val="1"/>
      <w:numFmt w:val="bullet"/>
      <w:pStyle w:val="NumberedList5"/>
      <w:lvlText w:val="▪"/>
      <w:lvlJc w:val="left"/>
      <w:pPr>
        <w:ind w:left="3600" w:hanging="360"/>
      </w:pPr>
      <w:rPr>
        <w:rFonts w:ascii="Noto Sans Symbols" w:eastAsia="Noto Sans Symbols" w:hAnsi="Noto Sans Symbols" w:cs="Noto Sans Symbols"/>
        <w:sz w:val="20"/>
        <w:szCs w:val="20"/>
      </w:rPr>
    </w:lvl>
    <w:lvl w:ilvl="5">
      <w:start w:val="1"/>
      <w:numFmt w:val="bullet"/>
      <w:pStyle w:val="NumberedList6"/>
      <w:lvlText w:val="▪"/>
      <w:lvlJc w:val="left"/>
      <w:pPr>
        <w:ind w:left="4320" w:hanging="360"/>
      </w:pPr>
      <w:rPr>
        <w:rFonts w:ascii="Noto Sans Symbols" w:eastAsia="Noto Sans Symbols" w:hAnsi="Noto Sans Symbols" w:cs="Noto Sans Symbols"/>
        <w:sz w:val="20"/>
        <w:szCs w:val="20"/>
      </w:rPr>
    </w:lvl>
    <w:lvl w:ilvl="6">
      <w:start w:val="1"/>
      <w:numFmt w:val="bullet"/>
      <w:pStyle w:val="NumberedList7"/>
      <w:lvlText w:val="▪"/>
      <w:lvlJc w:val="left"/>
      <w:pPr>
        <w:ind w:left="5040" w:hanging="360"/>
      </w:pPr>
      <w:rPr>
        <w:rFonts w:ascii="Noto Sans Symbols" w:eastAsia="Noto Sans Symbols" w:hAnsi="Noto Sans Symbols" w:cs="Noto Sans Symbols"/>
        <w:sz w:val="20"/>
        <w:szCs w:val="20"/>
      </w:rPr>
    </w:lvl>
    <w:lvl w:ilvl="7">
      <w:start w:val="1"/>
      <w:numFmt w:val="bullet"/>
      <w:pStyle w:val="NumberedList8"/>
      <w:lvlText w:val="▪"/>
      <w:lvlJc w:val="left"/>
      <w:pPr>
        <w:ind w:left="5760" w:hanging="360"/>
      </w:pPr>
      <w:rPr>
        <w:rFonts w:ascii="Noto Sans Symbols" w:eastAsia="Noto Sans Symbols" w:hAnsi="Noto Sans Symbols" w:cs="Noto Sans Symbols"/>
        <w:sz w:val="20"/>
        <w:szCs w:val="20"/>
      </w:rPr>
    </w:lvl>
    <w:lvl w:ilvl="8">
      <w:start w:val="1"/>
      <w:numFmt w:val="bullet"/>
      <w:pStyle w:val="NumberedList9"/>
      <w:lvlText w:val="▪"/>
      <w:lvlJc w:val="left"/>
      <w:pPr>
        <w:ind w:left="6480" w:hanging="360"/>
      </w:pPr>
      <w:rPr>
        <w:rFonts w:ascii="Noto Sans Symbols" w:eastAsia="Noto Sans Symbols" w:hAnsi="Noto Sans Symbols" w:cs="Noto Sans Symbols"/>
        <w:sz w:val="20"/>
        <w:szCs w:val="20"/>
      </w:rPr>
    </w:lvl>
  </w:abstractNum>
  <w:abstractNum w:abstractNumId="7" w15:restartNumberingAfterBreak="0">
    <w:nsid w:val="2E0941DE"/>
    <w:multiLevelType w:val="multilevel"/>
    <w:tmpl w:val="4E569A8A"/>
    <w:styleLink w:val="NumberedLists1"/>
    <w:lvl w:ilvl="0">
      <w:start w:val="1"/>
      <w:numFmt w:val="decimal"/>
      <w:lvlText w:val="%1."/>
      <w:lvlJc w:val="left"/>
      <w:pPr>
        <w:tabs>
          <w:tab w:val="num" w:pos="720"/>
        </w:tabs>
        <w:ind w:left="720" w:hanging="533"/>
      </w:pPr>
      <w:rPr>
        <w:rFonts w:ascii="Arial" w:hAnsi="Arial" w:cs="Times New Roman" w:hint="default"/>
        <w:b w:val="0"/>
        <w:i w:val="0"/>
        <w:sz w:val="22"/>
      </w:rPr>
    </w:lvl>
    <w:lvl w:ilvl="1">
      <w:start w:val="1"/>
      <w:numFmt w:val="lowerLetter"/>
      <w:lvlText w:val="%2."/>
      <w:lvlJc w:val="left"/>
      <w:pPr>
        <w:tabs>
          <w:tab w:val="num" w:pos="1267"/>
        </w:tabs>
        <w:ind w:left="1267" w:hanging="547"/>
      </w:pPr>
      <w:rPr>
        <w:rFonts w:ascii="Arial" w:hAnsi="Arial" w:cs="Times New Roman" w:hint="default"/>
        <w:b w:val="0"/>
        <w:i w:val="0"/>
        <w:sz w:val="22"/>
      </w:rPr>
    </w:lvl>
    <w:lvl w:ilvl="2">
      <w:start w:val="1"/>
      <w:numFmt w:val="lowerRoman"/>
      <w:lvlText w:val="%3."/>
      <w:lvlJc w:val="left"/>
      <w:pPr>
        <w:tabs>
          <w:tab w:val="num" w:pos="1800"/>
        </w:tabs>
        <w:ind w:left="1800" w:hanging="533"/>
      </w:pPr>
      <w:rPr>
        <w:rFonts w:ascii="Arial" w:hAnsi="Arial" w:cs="Times New Roman" w:hint="default"/>
        <w:b w:val="0"/>
        <w:i w:val="0"/>
        <w:sz w:val="22"/>
      </w:rPr>
    </w:lvl>
    <w:lvl w:ilvl="3">
      <w:start w:val="1"/>
      <w:numFmt w:val="decimal"/>
      <w:lvlText w:val="(%4)"/>
      <w:lvlJc w:val="left"/>
      <w:pPr>
        <w:tabs>
          <w:tab w:val="num" w:pos="720"/>
        </w:tabs>
        <w:ind w:left="720" w:hanging="533"/>
      </w:pPr>
      <w:rPr>
        <w:rFonts w:ascii="Arial" w:hAnsi="Arial" w:cs="Times New Roman" w:hint="default"/>
        <w:b w:val="0"/>
        <w:i w:val="0"/>
        <w:sz w:val="22"/>
      </w:rPr>
    </w:lvl>
    <w:lvl w:ilvl="4">
      <w:start w:val="1"/>
      <w:numFmt w:val="lowerLetter"/>
      <w:lvlText w:val="(%5)"/>
      <w:lvlJc w:val="left"/>
      <w:pPr>
        <w:tabs>
          <w:tab w:val="num" w:pos="1267"/>
        </w:tabs>
        <w:ind w:left="1267" w:hanging="547"/>
      </w:pPr>
      <w:rPr>
        <w:rFonts w:ascii="Arial" w:hAnsi="Arial" w:cs="Times New Roman" w:hint="default"/>
        <w:b w:val="0"/>
        <w:i w:val="0"/>
        <w:sz w:val="22"/>
      </w:rPr>
    </w:lvl>
    <w:lvl w:ilvl="5">
      <w:start w:val="1"/>
      <w:numFmt w:val="lowerRoman"/>
      <w:lvlText w:val="(%6)."/>
      <w:lvlJc w:val="left"/>
      <w:pPr>
        <w:tabs>
          <w:tab w:val="num" w:pos="1800"/>
        </w:tabs>
        <w:ind w:left="1800" w:hanging="533"/>
      </w:pPr>
      <w:rPr>
        <w:rFonts w:ascii="Arial" w:hAnsi="Arial" w:cs="Times New Roman" w:hint="default"/>
        <w:b w:val="0"/>
        <w:i w:val="0"/>
        <w:sz w:val="22"/>
      </w:rPr>
    </w:lvl>
    <w:lvl w:ilvl="6">
      <w:start w:val="1"/>
      <w:numFmt w:val="upperRoman"/>
      <w:lvlText w:val="%7."/>
      <w:lvlJc w:val="left"/>
      <w:pPr>
        <w:tabs>
          <w:tab w:val="num" w:pos="720"/>
        </w:tabs>
        <w:ind w:left="720" w:hanging="533"/>
      </w:pPr>
      <w:rPr>
        <w:rFonts w:ascii="Arial" w:hAnsi="Arial" w:cs="Times New Roman" w:hint="default"/>
        <w:b w:val="0"/>
        <w:i w:val="0"/>
        <w:sz w:val="22"/>
      </w:rPr>
    </w:lvl>
    <w:lvl w:ilvl="7">
      <w:start w:val="1"/>
      <w:numFmt w:val="upperLetter"/>
      <w:lvlText w:val="%8."/>
      <w:lvlJc w:val="left"/>
      <w:pPr>
        <w:tabs>
          <w:tab w:val="num" w:pos="1267"/>
        </w:tabs>
        <w:ind w:left="1267" w:hanging="547"/>
      </w:pPr>
      <w:rPr>
        <w:rFonts w:ascii="Arial" w:hAnsi="Arial" w:cs="Times New Roman" w:hint="default"/>
        <w:b w:val="0"/>
        <w:i w:val="0"/>
        <w:sz w:val="22"/>
      </w:rPr>
    </w:lvl>
    <w:lvl w:ilvl="8">
      <w:start w:val="1"/>
      <w:numFmt w:val="decimalZero"/>
      <w:lvlText w:val="%9."/>
      <w:lvlJc w:val="left"/>
      <w:pPr>
        <w:tabs>
          <w:tab w:val="num" w:pos="720"/>
        </w:tabs>
        <w:ind w:left="720" w:hanging="533"/>
      </w:pPr>
      <w:rPr>
        <w:rFonts w:ascii="Arial" w:hAnsi="Arial" w:cs="Times New Roman" w:hint="default"/>
        <w:b w:val="0"/>
        <w:i w:val="0"/>
        <w:sz w:val="22"/>
      </w:rPr>
    </w:lvl>
  </w:abstractNum>
  <w:abstractNum w:abstractNumId="8" w15:restartNumberingAfterBreak="0">
    <w:nsid w:val="4202767A"/>
    <w:multiLevelType w:val="multilevel"/>
    <w:tmpl w:val="25F0D27C"/>
    <w:styleLink w:val="Num-Headings"/>
    <w:lvl w:ilvl="0">
      <w:start w:val="1"/>
      <w:numFmt w:val="decimal"/>
      <w:lvlText w:val="%1.0"/>
      <w:lvlJc w:val="left"/>
      <w:pPr>
        <w:tabs>
          <w:tab w:val="num" w:pos="720"/>
        </w:tabs>
        <w:ind w:left="720" w:hanging="720"/>
      </w:pPr>
      <w:rPr>
        <w:rFonts w:ascii="Arial" w:hAnsi="Arial" w:cs="Times New Roman" w:hint="default"/>
        <w:b/>
        <w:i w:val="0"/>
        <w:sz w:val="32"/>
      </w:rPr>
    </w:lvl>
    <w:lvl w:ilvl="1">
      <w:start w:val="1"/>
      <w:numFmt w:val="decimal"/>
      <w:lvlText w:val="%1.%2"/>
      <w:lvlJc w:val="left"/>
      <w:pPr>
        <w:tabs>
          <w:tab w:val="num" w:pos="720"/>
        </w:tabs>
        <w:ind w:left="720" w:hanging="720"/>
      </w:pPr>
      <w:rPr>
        <w:rFonts w:ascii="Arial" w:hAnsi="Arial" w:cs="Times New Roman" w:hint="default"/>
        <w:b/>
        <w:i w:val="0"/>
        <w:spacing w:val="10"/>
        <w:sz w:val="28"/>
      </w:rPr>
    </w:lvl>
    <w:lvl w:ilvl="2">
      <w:start w:val="1"/>
      <w:numFmt w:val="decimal"/>
      <w:lvlText w:val="%1.%2.%3"/>
      <w:lvlJc w:val="left"/>
      <w:pPr>
        <w:tabs>
          <w:tab w:val="num" w:pos="907"/>
        </w:tabs>
        <w:ind w:left="907" w:hanging="907"/>
      </w:pPr>
      <w:rPr>
        <w:rFonts w:ascii="Arial" w:hAnsi="Arial" w:cs="Times New Roman" w:hint="default"/>
        <w:b/>
        <w:i w:val="0"/>
        <w:sz w:val="24"/>
      </w:rPr>
    </w:lvl>
    <w:lvl w:ilvl="3">
      <w:start w:val="1"/>
      <w:numFmt w:val="decimal"/>
      <w:lvlText w:val="%1.%2.%3.%4"/>
      <w:lvlJc w:val="left"/>
      <w:pPr>
        <w:tabs>
          <w:tab w:val="num" w:pos="994"/>
        </w:tabs>
        <w:ind w:left="994" w:hanging="994"/>
      </w:pPr>
      <w:rPr>
        <w:rFonts w:ascii="Arial" w:hAnsi="Arial" w:cs="Times New Roman" w:hint="default"/>
        <w:b/>
        <w:i/>
        <w:sz w:val="24"/>
      </w:rPr>
    </w:lvl>
    <w:lvl w:ilvl="4">
      <w:start w:val="1"/>
      <w:numFmt w:val="decimal"/>
      <w:lvlText w:val="%1.%2.%3.%4.%5"/>
      <w:lvlJc w:val="left"/>
      <w:pPr>
        <w:tabs>
          <w:tab w:val="num" w:pos="1166"/>
        </w:tabs>
        <w:ind w:left="1166" w:hanging="1166"/>
      </w:pPr>
      <w:rPr>
        <w:rFonts w:ascii="Arial" w:hAnsi="Arial" w:cs="Times New Roman" w:hint="default"/>
        <w:b/>
        <w:i/>
        <w:sz w:val="24"/>
        <w:u w:val="single"/>
      </w:rPr>
    </w:lvl>
    <w:lvl w:ilvl="5">
      <w:start w:val="1"/>
      <w:numFmt w:val="decimal"/>
      <w:lvlText w:val="%1.%2.%3.%4.%5.%6"/>
      <w:lvlJc w:val="left"/>
      <w:pPr>
        <w:tabs>
          <w:tab w:val="num" w:pos="1440"/>
        </w:tabs>
        <w:ind w:left="1440" w:hanging="1440"/>
      </w:pPr>
      <w:rPr>
        <w:rFonts w:ascii="Arial" w:hAnsi="Arial" w:cs="Times New Roman" w:hint="default"/>
        <w:b w:val="0"/>
        <w:i w:val="0"/>
        <w:sz w:val="24"/>
      </w:rPr>
    </w:lvl>
    <w:lvl w:ilvl="6">
      <w:start w:val="1"/>
      <w:numFmt w:val="decimal"/>
      <w:lvlText w:val="%1.%2.%3.%4.%5.%6.%7"/>
      <w:lvlJc w:val="left"/>
      <w:pPr>
        <w:tabs>
          <w:tab w:val="num" w:pos="1627"/>
        </w:tabs>
        <w:ind w:left="1627" w:hanging="1627"/>
      </w:pPr>
      <w:rPr>
        <w:rFonts w:ascii="Arial" w:hAnsi="Arial" w:cs="Times New Roman" w:hint="default"/>
        <w:b w:val="0"/>
        <w:i/>
        <w:strike w:val="0"/>
        <w:dstrike w:val="0"/>
        <w:sz w:val="24"/>
        <w:u w:val="none"/>
        <w:effect w:val="none"/>
      </w:rPr>
    </w:lvl>
    <w:lvl w:ilvl="7">
      <w:start w:val="1"/>
      <w:numFmt w:val="decimal"/>
      <w:lvlText w:val="%1.%2.%3.%4.%5.%6.%7.%8"/>
      <w:lvlJc w:val="left"/>
      <w:pPr>
        <w:tabs>
          <w:tab w:val="num" w:pos="1714"/>
        </w:tabs>
        <w:ind w:left="1714" w:hanging="1714"/>
      </w:pPr>
      <w:rPr>
        <w:rFonts w:ascii="Arial" w:hAnsi="Arial" w:cs="Times New Roman" w:hint="default"/>
        <w:b w:val="0"/>
        <w:i/>
        <w:sz w:val="24"/>
        <w:u w:val="single"/>
      </w:rPr>
    </w:lvl>
    <w:lvl w:ilvl="8">
      <w:start w:val="1"/>
      <w:numFmt w:val="decimal"/>
      <w:lvlText w:val="%1.%2.%3.%4.%5.%6.%7.%8.%9"/>
      <w:lvlJc w:val="left"/>
      <w:pPr>
        <w:tabs>
          <w:tab w:val="num" w:pos="1886"/>
        </w:tabs>
        <w:ind w:left="1886" w:hanging="1886"/>
      </w:pPr>
      <w:rPr>
        <w:rFonts w:ascii="Arial" w:hAnsi="Arial" w:cs="Times New Roman" w:hint="default"/>
        <w:b/>
        <w:i w:val="0"/>
        <w:strike w:val="0"/>
        <w:dstrike w:val="0"/>
        <w:sz w:val="22"/>
        <w:u w:val="none"/>
        <w:effect w:val="none"/>
      </w:rPr>
    </w:lvl>
  </w:abstractNum>
  <w:abstractNum w:abstractNumId="9" w15:restartNumberingAfterBreak="0">
    <w:nsid w:val="53884136"/>
    <w:multiLevelType w:val="multilevel"/>
    <w:tmpl w:val="F41ECFDA"/>
    <w:lvl w:ilvl="0">
      <w:start w:val="1"/>
      <w:numFmt w:val="bullet"/>
      <w:pStyle w:val="Num-Heading1"/>
      <w:lvlText w:val="●"/>
      <w:lvlJc w:val="left"/>
      <w:pPr>
        <w:ind w:left="1080" w:hanging="360"/>
      </w:pPr>
      <w:rPr>
        <w:rFonts w:ascii="Noto Sans Symbols" w:eastAsia="Noto Sans Symbols" w:hAnsi="Noto Sans Symbols" w:cs="Noto Sans Symbols"/>
        <w:sz w:val="20"/>
        <w:szCs w:val="20"/>
      </w:rPr>
    </w:lvl>
    <w:lvl w:ilvl="1">
      <w:start w:val="1"/>
      <w:numFmt w:val="bullet"/>
      <w:pStyle w:val="Num-Heading2"/>
      <w:lvlText w:val="o"/>
      <w:lvlJc w:val="left"/>
      <w:pPr>
        <w:ind w:left="1980" w:hanging="360"/>
      </w:pPr>
      <w:rPr>
        <w:rFonts w:ascii="Courier New" w:eastAsia="Courier New" w:hAnsi="Courier New" w:cs="Courier New"/>
      </w:rPr>
    </w:lvl>
    <w:lvl w:ilvl="2">
      <w:start w:val="1"/>
      <w:numFmt w:val="bullet"/>
      <w:pStyle w:val="Num-Heading3"/>
      <w:lvlText w:val="▪"/>
      <w:lvlJc w:val="left"/>
      <w:pPr>
        <w:ind w:left="2700" w:hanging="360"/>
      </w:pPr>
      <w:rPr>
        <w:rFonts w:ascii="Noto Sans Symbols" w:eastAsia="Noto Sans Symbols" w:hAnsi="Noto Sans Symbols" w:cs="Noto Sans Symbols"/>
      </w:rPr>
    </w:lvl>
    <w:lvl w:ilvl="3">
      <w:start w:val="1"/>
      <w:numFmt w:val="bullet"/>
      <w:pStyle w:val="Num-Heading4"/>
      <w:lvlText w:val="●"/>
      <w:lvlJc w:val="left"/>
      <w:pPr>
        <w:ind w:left="3420" w:hanging="360"/>
      </w:pPr>
      <w:rPr>
        <w:rFonts w:ascii="Noto Sans Symbols" w:eastAsia="Noto Sans Symbols" w:hAnsi="Noto Sans Symbols" w:cs="Noto Sans Symbols"/>
      </w:rPr>
    </w:lvl>
    <w:lvl w:ilvl="4">
      <w:start w:val="1"/>
      <w:numFmt w:val="bullet"/>
      <w:pStyle w:val="Num-Heading5"/>
      <w:lvlText w:val="o"/>
      <w:lvlJc w:val="left"/>
      <w:pPr>
        <w:ind w:left="4140" w:hanging="360"/>
      </w:pPr>
      <w:rPr>
        <w:rFonts w:ascii="Courier New" w:eastAsia="Courier New" w:hAnsi="Courier New" w:cs="Courier New"/>
      </w:rPr>
    </w:lvl>
    <w:lvl w:ilvl="5">
      <w:start w:val="1"/>
      <w:numFmt w:val="bullet"/>
      <w:pStyle w:val="Num-Heading6"/>
      <w:lvlText w:val="▪"/>
      <w:lvlJc w:val="left"/>
      <w:pPr>
        <w:ind w:left="4860" w:hanging="360"/>
      </w:pPr>
      <w:rPr>
        <w:rFonts w:ascii="Noto Sans Symbols" w:eastAsia="Noto Sans Symbols" w:hAnsi="Noto Sans Symbols" w:cs="Noto Sans Symbols"/>
      </w:rPr>
    </w:lvl>
    <w:lvl w:ilvl="6">
      <w:start w:val="1"/>
      <w:numFmt w:val="bullet"/>
      <w:pStyle w:val="Num-Heading7"/>
      <w:lvlText w:val="●"/>
      <w:lvlJc w:val="left"/>
      <w:pPr>
        <w:ind w:left="5580" w:hanging="360"/>
      </w:pPr>
      <w:rPr>
        <w:rFonts w:ascii="Noto Sans Symbols" w:eastAsia="Noto Sans Symbols" w:hAnsi="Noto Sans Symbols" w:cs="Noto Sans Symbols"/>
      </w:rPr>
    </w:lvl>
    <w:lvl w:ilvl="7">
      <w:start w:val="1"/>
      <w:numFmt w:val="bullet"/>
      <w:pStyle w:val="Num-Heading8"/>
      <w:lvlText w:val="o"/>
      <w:lvlJc w:val="left"/>
      <w:pPr>
        <w:ind w:left="6300" w:hanging="360"/>
      </w:pPr>
      <w:rPr>
        <w:rFonts w:ascii="Courier New" w:eastAsia="Courier New" w:hAnsi="Courier New" w:cs="Courier New"/>
      </w:rPr>
    </w:lvl>
    <w:lvl w:ilvl="8">
      <w:start w:val="1"/>
      <w:numFmt w:val="bullet"/>
      <w:pStyle w:val="Num-Heading9"/>
      <w:lvlText w:val="▪"/>
      <w:lvlJc w:val="left"/>
      <w:pPr>
        <w:ind w:left="7020" w:hanging="360"/>
      </w:pPr>
      <w:rPr>
        <w:rFonts w:ascii="Noto Sans Symbols" w:eastAsia="Noto Sans Symbols" w:hAnsi="Noto Sans Symbols" w:cs="Noto Sans Symbols"/>
      </w:rPr>
    </w:lvl>
  </w:abstractNum>
  <w:abstractNum w:abstractNumId="10" w15:restartNumberingAfterBreak="0">
    <w:nsid w:val="54DB25D6"/>
    <w:multiLevelType w:val="multilevel"/>
    <w:tmpl w:val="52B2EA94"/>
    <w:lvl w:ilvl="0">
      <w:start w:val="1"/>
      <w:numFmt w:val="upperLetter"/>
      <w:pStyle w:val="TableBullet2tiny"/>
      <w:lvlText w:val="%1."/>
      <w:lvlJc w:val="left"/>
      <w:pPr>
        <w:ind w:left="1080" w:hanging="360"/>
      </w:pPr>
    </w:lvl>
    <w:lvl w:ilvl="1">
      <w:start w:val="1"/>
      <w:numFmt w:val="lowerLetter"/>
      <w:lvlText w:val="%2."/>
      <w:lvlJc w:val="left"/>
      <w:pPr>
        <w:ind w:left="36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11" w15:restartNumberingAfterBreak="0">
    <w:nsid w:val="55F67A5A"/>
    <w:multiLevelType w:val="multilevel"/>
    <w:tmpl w:val="1C761ABC"/>
    <w:lvl w:ilvl="0">
      <w:start w:val="1"/>
      <w:numFmt w:val="decimal"/>
      <w:pStyle w:val="ListBullet2"/>
      <w:lvlText w:val="%1.0"/>
      <w:lvlJc w:val="left"/>
      <w:pPr>
        <w:ind w:left="720" w:hanging="720"/>
      </w:pPr>
      <w:rPr>
        <w:rFonts w:ascii="Arial" w:eastAsia="Arial" w:hAnsi="Arial" w:cs="Arial" w:hint="default"/>
        <w:b/>
        <w:i w:val="0"/>
        <w:smallCaps w:val="0"/>
        <w:strike w:val="0"/>
        <w:color w:val="000000"/>
        <w:sz w:val="20"/>
        <w:szCs w:val="20"/>
        <w:u w:val="none"/>
        <w:vertAlign w:val="baseline"/>
      </w:rPr>
    </w:lvl>
    <w:lvl w:ilvl="1">
      <w:start w:val="8"/>
      <w:numFmt w:val="decimal"/>
      <w:lvlText w:val="4.%2"/>
      <w:lvlJc w:val="left"/>
      <w:pPr>
        <w:ind w:left="720" w:hanging="720"/>
      </w:pPr>
      <w:rPr>
        <w:rFonts w:hint="default"/>
        <w:b/>
        <w:i w:val="0"/>
        <w:smallCaps w:val="0"/>
        <w:strike w:val="0"/>
        <w:color w:val="000000"/>
        <w:sz w:val="20"/>
        <w:szCs w:val="20"/>
        <w:u w:val="none"/>
        <w:vertAlign w:val="baseline"/>
      </w:rPr>
    </w:lvl>
    <w:lvl w:ilvl="2">
      <w:start w:val="1"/>
      <w:numFmt w:val="decimal"/>
      <w:lvlText w:val="4.%2.%3"/>
      <w:lvlJc w:val="left"/>
      <w:pPr>
        <w:ind w:left="2160" w:hanging="720"/>
      </w:pPr>
      <w:rPr>
        <w:rFonts w:hint="default"/>
        <w:b w:val="0"/>
        <w:i w:val="0"/>
        <w:smallCaps w:val="0"/>
        <w:strike w:val="0"/>
        <w:color w:val="000000"/>
        <w:sz w:val="20"/>
        <w:szCs w:val="20"/>
        <w:u w:val="none"/>
        <w:vertAlign w:val="baseline"/>
      </w:rPr>
    </w:lvl>
    <w:lvl w:ilvl="3">
      <w:start w:val="1"/>
      <w:numFmt w:val="decimal"/>
      <w:lvlText w:val="%1.%2.%3.%4"/>
      <w:lvlJc w:val="left"/>
      <w:pPr>
        <w:ind w:left="2880" w:hanging="720"/>
      </w:pPr>
      <w:rPr>
        <w:rFonts w:ascii="Arial" w:eastAsia="Arial" w:hAnsi="Arial" w:cs="Arial" w:hint="default"/>
        <w:b w:val="0"/>
        <w:i w:val="0"/>
        <w:smallCaps w:val="0"/>
        <w:strike w:val="0"/>
        <w:color w:val="000000"/>
        <w:sz w:val="20"/>
        <w:szCs w:val="20"/>
        <w:vertAlign w:val="baseline"/>
      </w:rPr>
    </w:lvl>
    <w:lvl w:ilvl="4">
      <w:start w:val="1"/>
      <w:numFmt w:val="decimal"/>
      <w:lvlText w:val="%1.%2.%3.%4.%5."/>
      <w:lvlJc w:val="left"/>
      <w:pPr>
        <w:ind w:left="2232" w:hanging="792"/>
      </w:pPr>
      <w:rPr>
        <w:rFonts w:hint="default"/>
      </w:rPr>
    </w:lvl>
    <w:lvl w:ilvl="5">
      <w:start w:val="1"/>
      <w:numFmt w:val="decimal"/>
      <w:lvlText w:val="%1.%2.%3.%4.%5.%6."/>
      <w:lvlJc w:val="left"/>
      <w:pPr>
        <w:ind w:left="2736" w:hanging="934"/>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2" w15:restartNumberingAfterBreak="0">
    <w:nsid w:val="5C2534DF"/>
    <w:multiLevelType w:val="multilevel"/>
    <w:tmpl w:val="2F74D73E"/>
    <w:lvl w:ilvl="0">
      <w:start w:val="1"/>
      <w:numFmt w:val="bullet"/>
      <w:pStyle w:val="ListBullet3"/>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13" w15:restartNumberingAfterBreak="0">
    <w:nsid w:val="6EE76B21"/>
    <w:multiLevelType w:val="multilevel"/>
    <w:tmpl w:val="4E740E58"/>
    <w:lvl w:ilvl="0">
      <w:start w:val="1"/>
      <w:numFmt w:val="decimal"/>
      <w:pStyle w:val="bullet2"/>
      <w:lvlText w:val="%1.0"/>
      <w:lvlJc w:val="left"/>
      <w:pPr>
        <w:ind w:left="720" w:hanging="720"/>
      </w:pPr>
      <w:rPr>
        <w:rFonts w:ascii="Arial" w:eastAsia="Arial" w:hAnsi="Arial" w:cs="Arial" w:hint="default"/>
        <w:b/>
        <w:i w:val="0"/>
        <w:smallCaps w:val="0"/>
        <w:strike w:val="0"/>
        <w:color w:val="000000"/>
        <w:sz w:val="20"/>
        <w:szCs w:val="20"/>
        <w:u w:val="none"/>
        <w:vertAlign w:val="baseline"/>
      </w:rPr>
    </w:lvl>
    <w:lvl w:ilvl="1">
      <w:start w:val="12"/>
      <w:numFmt w:val="decimal"/>
      <w:lvlText w:val="4.%2"/>
      <w:lvlJc w:val="left"/>
      <w:pPr>
        <w:ind w:left="720" w:hanging="720"/>
      </w:pPr>
      <w:rPr>
        <w:rFonts w:hint="default"/>
        <w:b/>
        <w:i w:val="0"/>
        <w:smallCaps w:val="0"/>
        <w:strike w:val="0"/>
        <w:color w:val="000000"/>
        <w:sz w:val="20"/>
        <w:szCs w:val="20"/>
        <w:u w:val="none"/>
        <w:vertAlign w:val="baseline"/>
      </w:rPr>
    </w:lvl>
    <w:lvl w:ilvl="2">
      <w:start w:val="1"/>
      <w:numFmt w:val="decimal"/>
      <w:lvlText w:val="4.%2.%3"/>
      <w:lvlJc w:val="left"/>
      <w:pPr>
        <w:ind w:left="2160" w:hanging="720"/>
      </w:pPr>
      <w:rPr>
        <w:rFonts w:hint="default"/>
        <w:b w:val="0"/>
        <w:i w:val="0"/>
        <w:smallCaps w:val="0"/>
        <w:strike w:val="0"/>
        <w:color w:val="000000"/>
        <w:sz w:val="20"/>
        <w:szCs w:val="20"/>
        <w:u w:val="none"/>
        <w:vertAlign w:val="baseline"/>
      </w:rPr>
    </w:lvl>
    <w:lvl w:ilvl="3">
      <w:start w:val="1"/>
      <w:numFmt w:val="decimal"/>
      <w:lvlText w:val="%1.%2.%3.%4"/>
      <w:lvlJc w:val="left"/>
      <w:pPr>
        <w:ind w:left="2880" w:hanging="720"/>
      </w:pPr>
      <w:rPr>
        <w:rFonts w:ascii="Arial" w:eastAsia="Arial" w:hAnsi="Arial" w:cs="Arial" w:hint="default"/>
        <w:b w:val="0"/>
        <w:i w:val="0"/>
        <w:smallCaps w:val="0"/>
        <w:strike w:val="0"/>
        <w:color w:val="000000"/>
        <w:sz w:val="20"/>
        <w:szCs w:val="20"/>
        <w:vertAlign w:val="baseline"/>
      </w:rPr>
    </w:lvl>
    <w:lvl w:ilvl="4">
      <w:start w:val="1"/>
      <w:numFmt w:val="decimal"/>
      <w:lvlText w:val="%1.%2.%3.%4.%5."/>
      <w:lvlJc w:val="left"/>
      <w:pPr>
        <w:ind w:left="2232" w:hanging="792"/>
      </w:pPr>
      <w:rPr>
        <w:rFonts w:hint="default"/>
      </w:rPr>
    </w:lvl>
    <w:lvl w:ilvl="5">
      <w:start w:val="1"/>
      <w:numFmt w:val="decimal"/>
      <w:lvlText w:val="%1.%2.%3.%4.%5.%6."/>
      <w:lvlJc w:val="left"/>
      <w:pPr>
        <w:ind w:left="2736" w:hanging="934"/>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4" w15:restartNumberingAfterBreak="0">
    <w:nsid w:val="72C003EA"/>
    <w:multiLevelType w:val="multilevel"/>
    <w:tmpl w:val="F8B28384"/>
    <w:styleLink w:val="Bullets"/>
    <w:lvl w:ilvl="0">
      <w:start w:val="1"/>
      <w:numFmt w:val="bullet"/>
      <w:lvlText w:val=""/>
      <w:lvlJc w:val="left"/>
      <w:pPr>
        <w:tabs>
          <w:tab w:val="num" w:pos="720"/>
        </w:tabs>
        <w:ind w:left="720" w:hanging="360"/>
      </w:pPr>
      <w:rPr>
        <w:rFonts w:ascii="Wingdings" w:hAnsi="Wingdings" w:hint="default"/>
        <w:b w:val="0"/>
        <w:bCs w:val="0"/>
        <w:i w:val="0"/>
        <w:iCs w:val="0"/>
        <w:sz w:val="22"/>
        <w:szCs w:val="20"/>
      </w:rPr>
    </w:lvl>
    <w:lvl w:ilvl="1">
      <w:start w:val="1"/>
      <w:numFmt w:val="none"/>
      <w:lvlRestart w:val="0"/>
      <w:suff w:val="nothing"/>
      <w:lvlText w:val=""/>
      <w:lvlJc w:val="left"/>
      <w:pPr>
        <w:ind w:left="720" w:firstLine="0"/>
      </w:pPr>
      <w:rPr>
        <w:b w:val="0"/>
        <w:bCs w:val="0"/>
        <w:i w:val="0"/>
        <w:iCs w:val="0"/>
        <w:sz w:val="18"/>
        <w:szCs w:val="20"/>
      </w:rPr>
    </w:lvl>
    <w:lvl w:ilvl="2">
      <w:start w:val="1"/>
      <w:numFmt w:val="bullet"/>
      <w:lvlRestart w:val="0"/>
      <w:lvlText w:val=""/>
      <w:lvlJc w:val="left"/>
      <w:pPr>
        <w:tabs>
          <w:tab w:val="num" w:pos="1080"/>
        </w:tabs>
        <w:ind w:left="1080" w:hanging="360"/>
      </w:pPr>
      <w:rPr>
        <w:rFonts w:ascii="Wingdings" w:hAnsi="Wingdings" w:hint="default"/>
      </w:rPr>
    </w:lvl>
    <w:lvl w:ilvl="3">
      <w:start w:val="1"/>
      <w:numFmt w:val="none"/>
      <w:lvlRestart w:val="0"/>
      <w:suff w:val="nothing"/>
      <w:lvlText w:val=""/>
      <w:lvlJc w:val="left"/>
      <w:pPr>
        <w:ind w:left="1080" w:firstLine="0"/>
      </w:pPr>
    </w:lvl>
    <w:lvl w:ilvl="4">
      <w:start w:val="1"/>
      <w:numFmt w:val="bullet"/>
      <w:lvlRestart w:val="0"/>
      <w:lvlText w:val="─"/>
      <w:lvlJc w:val="left"/>
      <w:pPr>
        <w:tabs>
          <w:tab w:val="num" w:pos="1440"/>
        </w:tabs>
        <w:ind w:left="1440" w:hanging="360"/>
      </w:pPr>
      <w:rPr>
        <w:rFonts w:ascii="Times New Roman" w:hAnsi="Times New Roman" w:cs="Times New Roman" w:hint="default"/>
        <w:sz w:val="24"/>
      </w:rPr>
    </w:lvl>
    <w:lvl w:ilvl="5">
      <w:start w:val="1"/>
      <w:numFmt w:val="none"/>
      <w:lvlRestart w:val="0"/>
      <w:suff w:val="nothing"/>
      <w:lvlText w:val=""/>
      <w:lvlJc w:val="left"/>
      <w:pPr>
        <w:ind w:left="1440" w:firstLine="0"/>
      </w:pPr>
    </w:lvl>
    <w:lvl w:ilvl="6">
      <w:start w:val="1"/>
      <w:numFmt w:val="bullet"/>
      <w:lvlRestart w:val="0"/>
      <w:lvlText w:val="»"/>
      <w:lvlJc w:val="left"/>
      <w:pPr>
        <w:tabs>
          <w:tab w:val="num" w:pos="1800"/>
        </w:tabs>
        <w:ind w:left="1800" w:hanging="360"/>
      </w:pPr>
      <w:rPr>
        <w:rFonts w:ascii="Times New Roman" w:hAnsi="Times New Roman" w:cs="Times New Roman" w:hint="default"/>
        <w:sz w:val="28"/>
      </w:rPr>
    </w:lvl>
    <w:lvl w:ilvl="7">
      <w:start w:val="1"/>
      <w:numFmt w:val="none"/>
      <w:lvlRestart w:val="0"/>
      <w:suff w:val="nothing"/>
      <w:lvlText w:val=""/>
      <w:lvlJc w:val="left"/>
      <w:pPr>
        <w:ind w:left="1800" w:firstLine="0"/>
      </w:pPr>
      <w:rPr>
        <w:sz w:val="28"/>
      </w:rPr>
    </w:lvl>
    <w:lvl w:ilvl="8">
      <w:start w:val="1"/>
      <w:numFmt w:val="bullet"/>
      <w:lvlRestart w:val="0"/>
      <w:lvlText w:val=""/>
      <w:lvlJc w:val="left"/>
      <w:pPr>
        <w:tabs>
          <w:tab w:val="num" w:pos="720"/>
        </w:tabs>
        <w:ind w:left="720" w:hanging="360"/>
      </w:pPr>
      <w:rPr>
        <w:rFonts w:ascii="Symbol" w:hAnsi="Symbol" w:hint="default"/>
        <w:sz w:val="28"/>
      </w:rPr>
    </w:lvl>
  </w:abstractNum>
  <w:num w:numId="1">
    <w:abstractNumId w:val="11"/>
  </w:num>
  <w:num w:numId="2">
    <w:abstractNumId w:val="12"/>
  </w:num>
  <w:num w:numId="3">
    <w:abstractNumId w:val="13"/>
  </w:num>
  <w:num w:numId="4">
    <w:abstractNumId w:val="9"/>
  </w:num>
  <w:num w:numId="5">
    <w:abstractNumId w:val="6"/>
  </w:num>
  <w:num w:numId="6">
    <w:abstractNumId w:val="10"/>
  </w:num>
  <w:num w:numId="7">
    <w:abstractNumId w:val="0"/>
  </w:num>
  <w:num w:numId="8">
    <w:abstractNumId w:val="5"/>
  </w:num>
  <w:num w:numId="9">
    <w:abstractNumId w:val="3"/>
  </w:num>
  <w:num w:numId="10">
    <w:abstractNumId w:val="8"/>
  </w:num>
  <w:num w:numId="11">
    <w:abstractNumId w:val="14"/>
  </w:num>
  <w:num w:numId="12">
    <w:abstractNumId w:val="7"/>
  </w:num>
  <w:num w:numId="13">
    <w:abstractNumId w:val="2"/>
  </w:num>
  <w:num w:numId="14">
    <w:abstractNumId w:val="1"/>
  </w:num>
  <w:num w:numId="15">
    <w:abstractNumId w:val="4"/>
  </w:num>
  <w:numIdMacAtCleanup w:val="1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ocumentProtection w:edit="readOnly" w:enforcement="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20591"/>
    <w:rsid w:val="00020591"/>
    <w:rsid w:val="00471495"/>
    <w:rsid w:val="00602873"/>
    <w:rsid w:val="00745E80"/>
    <w:rsid w:val="009814EA"/>
    <w:rsid w:val="00A2530B"/>
    <w:rsid w:val="00B22499"/>
    <w:rsid w:val="00D86756"/>
    <w:rsid w:val="00F11E02"/>
    <w:rsid w:val="00F66AA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34"/>
    <o:shapelayout v:ext="edit">
      <o:idmap v:ext="edit" data="1"/>
    </o:shapelayout>
  </w:shapeDefaults>
  <w:decimalSymbol w:val="."/>
  <w:listSeparator w:val=","/>
  <w15:chartTrackingRefBased/>
  <w15:docId w15:val="{983E714C-51EE-4440-AEB9-57059E615C9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imes New Roman"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iPriority="0" w:unhideWhenUsed="1"/>
    <w:lsdException w:name="List Bullet 4" w:semiHidden="1" w:unhideWhenUsed="1"/>
    <w:lsdException w:name="List Bullet 5" w:semiHidden="1" w:unhideWhenUsed="1"/>
    <w:lsdException w:name="List Number 2" w:semiHidden="1" w:uiPriority="0" w:unhideWhenUsed="1"/>
    <w:lsdException w:name="List Number 3" w:semiHidden="1" w:uiPriority="0"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nhideWhenUsed="1"/>
    <w:lsdException w:name="Body Text Indent 3" w:semiHidden="1" w:uiPriority="0" w:unhideWhenUsed="1"/>
    <w:lsdException w:name="Block Text" w:semiHidden="1" w:uiPriority="0" w:unhideWhenUsed="1"/>
    <w:lsdException w:name="Hyperlink" w:semiHidden="1" w:uiPriority="0" w:unhideWhenUsed="1"/>
    <w:lsdException w:name="FollowedHyperlink" w:semiHidden="1" w:uiPriority="0"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20591"/>
    <w:pPr>
      <w:spacing w:after="0" w:line="240" w:lineRule="auto"/>
    </w:pPr>
    <w:rPr>
      <w:rFonts w:ascii="Times New Roman" w:hAnsi="Times New Roman" w:cs="Times New Roman"/>
      <w:sz w:val="24"/>
      <w:szCs w:val="24"/>
    </w:rPr>
  </w:style>
  <w:style w:type="paragraph" w:styleId="Heading1">
    <w:name w:val="heading 1"/>
    <w:basedOn w:val="Normal"/>
    <w:next w:val="Normal"/>
    <w:link w:val="Heading1Char"/>
    <w:qFormat/>
    <w:rsid w:val="00020591"/>
    <w:pPr>
      <w:keepNext/>
      <w:outlineLvl w:val="0"/>
    </w:pPr>
    <w:rPr>
      <w:rFonts w:ascii="Univers" w:hAnsi="Univers"/>
      <w:b/>
      <w:spacing w:val="-3"/>
      <w:sz w:val="22"/>
      <w:szCs w:val="20"/>
    </w:rPr>
  </w:style>
  <w:style w:type="paragraph" w:styleId="Heading2">
    <w:name w:val="heading 2"/>
    <w:basedOn w:val="Normal"/>
    <w:next w:val="Normal"/>
    <w:link w:val="Heading2Char"/>
    <w:qFormat/>
    <w:rsid w:val="00020591"/>
    <w:pPr>
      <w:keepNext/>
      <w:spacing w:before="240" w:after="60"/>
      <w:outlineLvl w:val="1"/>
    </w:pPr>
    <w:rPr>
      <w:rFonts w:ascii="Arial" w:hAnsi="Arial" w:cs="Arial"/>
      <w:b/>
      <w:bCs/>
      <w:i/>
      <w:iCs/>
      <w:sz w:val="28"/>
      <w:szCs w:val="28"/>
    </w:rPr>
  </w:style>
  <w:style w:type="paragraph" w:styleId="Heading3">
    <w:name w:val="heading 3"/>
    <w:basedOn w:val="Normal"/>
    <w:next w:val="Normal"/>
    <w:link w:val="Heading3Char"/>
    <w:qFormat/>
    <w:rsid w:val="00020591"/>
    <w:pPr>
      <w:keepNext/>
      <w:widowControl w:val="0"/>
      <w:tabs>
        <w:tab w:val="left" w:pos="480"/>
        <w:tab w:val="left" w:pos="960"/>
        <w:tab w:val="left" w:pos="1440"/>
        <w:tab w:val="left" w:pos="3740"/>
      </w:tabs>
      <w:jc w:val="both"/>
      <w:outlineLvl w:val="2"/>
    </w:pPr>
    <w:rPr>
      <w:rFonts w:ascii="Univers" w:hAnsi="Univers"/>
      <w:b/>
      <w:sz w:val="22"/>
      <w:szCs w:val="20"/>
    </w:rPr>
  </w:style>
  <w:style w:type="paragraph" w:styleId="Heading4">
    <w:name w:val="heading 4"/>
    <w:basedOn w:val="Normal"/>
    <w:next w:val="Normal"/>
    <w:link w:val="Heading4Char"/>
    <w:qFormat/>
    <w:rsid w:val="00020591"/>
    <w:pPr>
      <w:keepNext/>
      <w:spacing w:before="240" w:after="60"/>
      <w:outlineLvl w:val="3"/>
    </w:pPr>
    <w:rPr>
      <w:b/>
      <w:bCs/>
      <w:sz w:val="28"/>
      <w:szCs w:val="28"/>
    </w:rPr>
  </w:style>
  <w:style w:type="paragraph" w:styleId="Heading5">
    <w:name w:val="heading 5"/>
    <w:basedOn w:val="Normal"/>
    <w:next w:val="Normal"/>
    <w:link w:val="Heading5Char"/>
    <w:qFormat/>
    <w:rsid w:val="00020591"/>
    <w:pPr>
      <w:spacing w:before="240" w:after="60"/>
      <w:jc w:val="both"/>
      <w:outlineLvl w:val="4"/>
    </w:pPr>
    <w:rPr>
      <w:rFonts w:ascii="Univers" w:hAnsi="Univers"/>
      <w:b/>
      <w:bCs/>
      <w:i/>
      <w:iCs/>
      <w:sz w:val="26"/>
      <w:szCs w:val="26"/>
    </w:rPr>
  </w:style>
  <w:style w:type="paragraph" w:styleId="Heading6">
    <w:name w:val="heading 6"/>
    <w:basedOn w:val="Normal"/>
    <w:next w:val="Normal"/>
    <w:link w:val="Heading6Char"/>
    <w:qFormat/>
    <w:rsid w:val="00020591"/>
    <w:pPr>
      <w:spacing w:before="240" w:after="60"/>
      <w:outlineLvl w:val="5"/>
    </w:pPr>
    <w:rPr>
      <w:b/>
      <w:bCs/>
      <w:sz w:val="22"/>
      <w:szCs w:val="22"/>
    </w:rPr>
  </w:style>
  <w:style w:type="paragraph" w:styleId="Heading7">
    <w:name w:val="heading 7"/>
    <w:basedOn w:val="Normal"/>
    <w:next w:val="Normal"/>
    <w:link w:val="Heading7Char"/>
    <w:qFormat/>
    <w:rsid w:val="00020591"/>
    <w:pPr>
      <w:spacing w:before="240" w:after="60"/>
      <w:outlineLvl w:val="6"/>
    </w:pPr>
    <w:rPr>
      <w:rFonts w:eastAsia="MS Mincho"/>
      <w:lang w:eastAsia="ja-JP"/>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020591"/>
    <w:rPr>
      <w:rFonts w:ascii="Univers" w:hAnsi="Univers" w:cs="Times New Roman"/>
      <w:b/>
      <w:spacing w:val="-3"/>
      <w:szCs w:val="20"/>
    </w:rPr>
  </w:style>
  <w:style w:type="character" w:customStyle="1" w:styleId="Heading2Char">
    <w:name w:val="Heading 2 Char"/>
    <w:basedOn w:val="DefaultParagraphFont"/>
    <w:link w:val="Heading2"/>
    <w:rsid w:val="00020591"/>
    <w:rPr>
      <w:rFonts w:ascii="Arial" w:hAnsi="Arial" w:cs="Arial"/>
      <w:b/>
      <w:bCs/>
      <w:i/>
      <w:iCs/>
      <w:sz w:val="28"/>
      <w:szCs w:val="28"/>
    </w:rPr>
  </w:style>
  <w:style w:type="character" w:customStyle="1" w:styleId="Heading3Char">
    <w:name w:val="Heading 3 Char"/>
    <w:basedOn w:val="DefaultParagraphFont"/>
    <w:link w:val="Heading3"/>
    <w:rsid w:val="00020591"/>
    <w:rPr>
      <w:rFonts w:ascii="Univers" w:hAnsi="Univers" w:cs="Times New Roman"/>
      <w:b/>
      <w:szCs w:val="20"/>
    </w:rPr>
  </w:style>
  <w:style w:type="character" w:customStyle="1" w:styleId="Heading4Char">
    <w:name w:val="Heading 4 Char"/>
    <w:basedOn w:val="DefaultParagraphFont"/>
    <w:link w:val="Heading4"/>
    <w:rsid w:val="00020591"/>
    <w:rPr>
      <w:rFonts w:ascii="Times New Roman" w:hAnsi="Times New Roman" w:cs="Times New Roman"/>
      <w:b/>
      <w:bCs/>
      <w:sz w:val="28"/>
      <w:szCs w:val="28"/>
    </w:rPr>
  </w:style>
  <w:style w:type="character" w:customStyle="1" w:styleId="Heading5Char">
    <w:name w:val="Heading 5 Char"/>
    <w:basedOn w:val="DefaultParagraphFont"/>
    <w:link w:val="Heading5"/>
    <w:rsid w:val="00020591"/>
    <w:rPr>
      <w:rFonts w:ascii="Univers" w:hAnsi="Univers" w:cs="Times New Roman"/>
      <w:b/>
      <w:bCs/>
      <w:i/>
      <w:iCs/>
      <w:sz w:val="26"/>
      <w:szCs w:val="26"/>
    </w:rPr>
  </w:style>
  <w:style w:type="character" w:customStyle="1" w:styleId="Heading6Char">
    <w:name w:val="Heading 6 Char"/>
    <w:basedOn w:val="DefaultParagraphFont"/>
    <w:link w:val="Heading6"/>
    <w:rsid w:val="00020591"/>
    <w:rPr>
      <w:rFonts w:ascii="Times New Roman" w:hAnsi="Times New Roman" w:cs="Times New Roman"/>
      <w:b/>
      <w:bCs/>
    </w:rPr>
  </w:style>
  <w:style w:type="character" w:customStyle="1" w:styleId="Heading7Char">
    <w:name w:val="Heading 7 Char"/>
    <w:basedOn w:val="DefaultParagraphFont"/>
    <w:link w:val="Heading7"/>
    <w:rsid w:val="00020591"/>
    <w:rPr>
      <w:rFonts w:ascii="Times New Roman" w:eastAsia="MS Mincho" w:hAnsi="Times New Roman" w:cs="Times New Roman"/>
      <w:sz w:val="24"/>
      <w:szCs w:val="24"/>
      <w:lang w:eastAsia="ja-JP"/>
    </w:rPr>
  </w:style>
  <w:style w:type="paragraph" w:styleId="Title">
    <w:name w:val="Title"/>
    <w:basedOn w:val="Normal"/>
    <w:link w:val="TitleChar"/>
    <w:qFormat/>
    <w:rsid w:val="00020591"/>
    <w:pPr>
      <w:jc w:val="center"/>
    </w:pPr>
    <w:rPr>
      <w:rFonts w:ascii="Arial" w:hAnsi="Arial"/>
      <w:b/>
      <w:sz w:val="22"/>
      <w:szCs w:val="20"/>
    </w:rPr>
  </w:style>
  <w:style w:type="character" w:customStyle="1" w:styleId="TitleChar">
    <w:name w:val="Title Char"/>
    <w:basedOn w:val="DefaultParagraphFont"/>
    <w:link w:val="Title"/>
    <w:rsid w:val="00020591"/>
    <w:rPr>
      <w:rFonts w:ascii="Arial" w:hAnsi="Arial" w:cs="Times New Roman"/>
      <w:b/>
      <w:szCs w:val="20"/>
    </w:rPr>
  </w:style>
  <w:style w:type="paragraph" w:styleId="BalloonText">
    <w:name w:val="Balloon Text"/>
    <w:basedOn w:val="Normal"/>
    <w:link w:val="BalloonTextChar"/>
    <w:semiHidden/>
    <w:rsid w:val="00020591"/>
    <w:rPr>
      <w:rFonts w:ascii="Tahoma" w:hAnsi="Tahoma" w:cs="Tahoma"/>
      <w:sz w:val="16"/>
      <w:szCs w:val="16"/>
    </w:rPr>
  </w:style>
  <w:style w:type="character" w:customStyle="1" w:styleId="BalloonTextChar">
    <w:name w:val="Balloon Text Char"/>
    <w:basedOn w:val="DefaultParagraphFont"/>
    <w:link w:val="BalloonText"/>
    <w:semiHidden/>
    <w:rsid w:val="00020591"/>
    <w:rPr>
      <w:rFonts w:ascii="Tahoma" w:hAnsi="Tahoma" w:cs="Tahoma"/>
      <w:sz w:val="16"/>
      <w:szCs w:val="16"/>
    </w:rPr>
  </w:style>
  <w:style w:type="paragraph" w:styleId="Header">
    <w:name w:val="header"/>
    <w:basedOn w:val="Normal"/>
    <w:link w:val="HeaderChar"/>
    <w:rsid w:val="00020591"/>
    <w:pPr>
      <w:tabs>
        <w:tab w:val="center" w:pos="4320"/>
        <w:tab w:val="right" w:pos="8640"/>
      </w:tabs>
    </w:pPr>
  </w:style>
  <w:style w:type="character" w:customStyle="1" w:styleId="HeaderChar">
    <w:name w:val="Header Char"/>
    <w:basedOn w:val="DefaultParagraphFont"/>
    <w:link w:val="Header"/>
    <w:rsid w:val="00020591"/>
    <w:rPr>
      <w:rFonts w:ascii="Times New Roman" w:hAnsi="Times New Roman" w:cs="Times New Roman"/>
      <w:sz w:val="24"/>
      <w:szCs w:val="24"/>
    </w:rPr>
  </w:style>
  <w:style w:type="paragraph" w:styleId="Footer">
    <w:name w:val="footer"/>
    <w:basedOn w:val="Normal"/>
    <w:link w:val="FooterChar"/>
    <w:rsid w:val="00020591"/>
    <w:pPr>
      <w:tabs>
        <w:tab w:val="center" w:pos="4320"/>
        <w:tab w:val="right" w:pos="8640"/>
      </w:tabs>
    </w:pPr>
  </w:style>
  <w:style w:type="character" w:customStyle="1" w:styleId="FooterChar">
    <w:name w:val="Footer Char"/>
    <w:basedOn w:val="DefaultParagraphFont"/>
    <w:link w:val="Footer"/>
    <w:rsid w:val="00020591"/>
    <w:rPr>
      <w:rFonts w:ascii="Times New Roman" w:hAnsi="Times New Roman" w:cs="Times New Roman"/>
      <w:sz w:val="24"/>
      <w:szCs w:val="24"/>
    </w:rPr>
  </w:style>
  <w:style w:type="character" w:styleId="Hyperlink">
    <w:name w:val="Hyperlink"/>
    <w:basedOn w:val="DefaultParagraphFont"/>
    <w:rsid w:val="00020591"/>
    <w:rPr>
      <w:rFonts w:cs="Times New Roman"/>
      <w:color w:val="0000FF"/>
      <w:u w:val="single"/>
    </w:rPr>
  </w:style>
  <w:style w:type="character" w:styleId="CommentReference">
    <w:name w:val="annotation reference"/>
    <w:basedOn w:val="DefaultParagraphFont"/>
    <w:uiPriority w:val="99"/>
    <w:semiHidden/>
    <w:rsid w:val="00020591"/>
    <w:rPr>
      <w:rFonts w:cs="Times New Roman"/>
      <w:sz w:val="16"/>
      <w:szCs w:val="16"/>
    </w:rPr>
  </w:style>
  <w:style w:type="paragraph" w:styleId="CommentText">
    <w:name w:val="annotation text"/>
    <w:basedOn w:val="Normal"/>
    <w:link w:val="CommentTextChar"/>
    <w:uiPriority w:val="99"/>
    <w:semiHidden/>
    <w:rsid w:val="00020591"/>
    <w:rPr>
      <w:sz w:val="20"/>
      <w:szCs w:val="20"/>
    </w:rPr>
  </w:style>
  <w:style w:type="character" w:customStyle="1" w:styleId="CommentTextChar">
    <w:name w:val="Comment Text Char"/>
    <w:basedOn w:val="DefaultParagraphFont"/>
    <w:link w:val="CommentText"/>
    <w:uiPriority w:val="99"/>
    <w:semiHidden/>
    <w:rsid w:val="00020591"/>
    <w:rPr>
      <w:rFonts w:ascii="Times New Roman" w:hAnsi="Times New Roman" w:cs="Times New Roman"/>
      <w:sz w:val="20"/>
      <w:szCs w:val="20"/>
    </w:rPr>
  </w:style>
  <w:style w:type="paragraph" w:styleId="CommentSubject">
    <w:name w:val="annotation subject"/>
    <w:basedOn w:val="CommentText"/>
    <w:next w:val="CommentText"/>
    <w:link w:val="CommentSubjectChar"/>
    <w:semiHidden/>
    <w:rsid w:val="00020591"/>
    <w:rPr>
      <w:b/>
      <w:bCs/>
    </w:rPr>
  </w:style>
  <w:style w:type="character" w:customStyle="1" w:styleId="CommentSubjectChar">
    <w:name w:val="Comment Subject Char"/>
    <w:basedOn w:val="CommentTextChar"/>
    <w:link w:val="CommentSubject"/>
    <w:semiHidden/>
    <w:rsid w:val="00020591"/>
    <w:rPr>
      <w:rFonts w:ascii="Times New Roman" w:hAnsi="Times New Roman" w:cs="Times New Roman"/>
      <w:b/>
      <w:bCs/>
      <w:sz w:val="20"/>
      <w:szCs w:val="20"/>
    </w:rPr>
  </w:style>
  <w:style w:type="table" w:styleId="TableGrid">
    <w:name w:val="Table Grid"/>
    <w:basedOn w:val="TableNormal"/>
    <w:uiPriority w:val="39"/>
    <w:rsid w:val="00020591"/>
    <w:pPr>
      <w:spacing w:after="0" w:line="240" w:lineRule="auto"/>
    </w:pPr>
    <w:rPr>
      <w:rFonts w:ascii="Times New Roman" w:hAnsi="Times New Roman" w:cs="Times New Roman"/>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odyTextIndent">
    <w:name w:val="Body Text Indent"/>
    <w:basedOn w:val="Normal"/>
    <w:link w:val="BodyTextIndentChar"/>
    <w:rsid w:val="00020591"/>
    <w:pPr>
      <w:ind w:left="2340" w:hanging="2340"/>
    </w:pPr>
    <w:rPr>
      <w:rFonts w:ascii="Univers" w:hAnsi="Univers"/>
      <w:spacing w:val="-3"/>
      <w:sz w:val="22"/>
      <w:szCs w:val="20"/>
    </w:rPr>
  </w:style>
  <w:style w:type="character" w:customStyle="1" w:styleId="BodyTextIndentChar">
    <w:name w:val="Body Text Indent Char"/>
    <w:basedOn w:val="DefaultParagraphFont"/>
    <w:link w:val="BodyTextIndent"/>
    <w:rsid w:val="00020591"/>
    <w:rPr>
      <w:rFonts w:ascii="Univers" w:hAnsi="Univers" w:cs="Times New Roman"/>
      <w:spacing w:val="-3"/>
      <w:szCs w:val="20"/>
    </w:rPr>
  </w:style>
  <w:style w:type="paragraph" w:styleId="BodyText">
    <w:name w:val="Body Text"/>
    <w:basedOn w:val="Normal"/>
    <w:link w:val="BodyTextChar"/>
    <w:rsid w:val="00020591"/>
    <w:pPr>
      <w:widowControl w:val="0"/>
      <w:tabs>
        <w:tab w:val="left" w:pos="-720"/>
        <w:tab w:val="left" w:pos="0"/>
      </w:tabs>
      <w:suppressAutoHyphens/>
      <w:jc w:val="both"/>
    </w:pPr>
    <w:rPr>
      <w:rFonts w:ascii="Univers" w:hAnsi="Univers"/>
      <w:spacing w:val="-3"/>
      <w:sz w:val="22"/>
      <w:szCs w:val="20"/>
    </w:rPr>
  </w:style>
  <w:style w:type="character" w:customStyle="1" w:styleId="BodyTextChar">
    <w:name w:val="Body Text Char"/>
    <w:basedOn w:val="DefaultParagraphFont"/>
    <w:link w:val="BodyText"/>
    <w:rsid w:val="00020591"/>
    <w:rPr>
      <w:rFonts w:ascii="Univers" w:hAnsi="Univers" w:cs="Times New Roman"/>
      <w:spacing w:val="-3"/>
      <w:szCs w:val="20"/>
    </w:rPr>
  </w:style>
  <w:style w:type="paragraph" w:styleId="BlockText">
    <w:name w:val="Block Text"/>
    <w:basedOn w:val="Normal"/>
    <w:rsid w:val="00020591"/>
    <w:pPr>
      <w:ind w:left="1440" w:right="720" w:hanging="720"/>
      <w:jc w:val="both"/>
    </w:pPr>
    <w:rPr>
      <w:rFonts w:ascii="Univers" w:hAnsi="Univers"/>
      <w:sz w:val="22"/>
      <w:szCs w:val="20"/>
    </w:rPr>
  </w:style>
  <w:style w:type="paragraph" w:styleId="BodyText3">
    <w:name w:val="Body Text 3"/>
    <w:basedOn w:val="Normal"/>
    <w:link w:val="BodyText3Char"/>
    <w:rsid w:val="00020591"/>
    <w:pPr>
      <w:tabs>
        <w:tab w:val="left" w:pos="1890"/>
        <w:tab w:val="left" w:pos="2340"/>
      </w:tabs>
      <w:ind w:right="720"/>
    </w:pPr>
    <w:rPr>
      <w:rFonts w:ascii="Arial" w:hAnsi="Arial"/>
      <w:color w:val="000000"/>
      <w:sz w:val="22"/>
      <w:szCs w:val="20"/>
    </w:rPr>
  </w:style>
  <w:style w:type="character" w:customStyle="1" w:styleId="BodyText3Char">
    <w:name w:val="Body Text 3 Char"/>
    <w:basedOn w:val="DefaultParagraphFont"/>
    <w:link w:val="BodyText3"/>
    <w:rsid w:val="00020591"/>
    <w:rPr>
      <w:rFonts w:ascii="Arial" w:hAnsi="Arial" w:cs="Times New Roman"/>
      <w:color w:val="000000"/>
      <w:szCs w:val="20"/>
    </w:rPr>
  </w:style>
  <w:style w:type="paragraph" w:customStyle="1" w:styleId="text2">
    <w:name w:val="text 2"/>
    <w:basedOn w:val="Normal"/>
    <w:link w:val="text2Char1"/>
    <w:rsid w:val="00020591"/>
    <w:pPr>
      <w:spacing w:before="240"/>
      <w:ind w:left="1440"/>
    </w:pPr>
    <w:rPr>
      <w:sz w:val="20"/>
      <w:szCs w:val="20"/>
    </w:rPr>
  </w:style>
  <w:style w:type="character" w:customStyle="1" w:styleId="InitialStyle">
    <w:name w:val="InitialStyle"/>
    <w:rsid w:val="00020591"/>
    <w:rPr>
      <w:rFonts w:ascii="Times New Roman" w:hAnsi="Times New Roman"/>
      <w:color w:val="auto"/>
      <w:spacing w:val="0"/>
      <w:sz w:val="24"/>
    </w:rPr>
  </w:style>
  <w:style w:type="paragraph" w:styleId="PlainText">
    <w:name w:val="Plain Text"/>
    <w:basedOn w:val="Normal"/>
    <w:link w:val="PlainTextChar"/>
    <w:uiPriority w:val="99"/>
    <w:rsid w:val="00020591"/>
    <w:rPr>
      <w:rFonts w:ascii="Courier New" w:hAnsi="Courier New"/>
      <w:sz w:val="20"/>
      <w:szCs w:val="20"/>
    </w:rPr>
  </w:style>
  <w:style w:type="character" w:customStyle="1" w:styleId="PlainTextChar">
    <w:name w:val="Plain Text Char"/>
    <w:basedOn w:val="DefaultParagraphFont"/>
    <w:link w:val="PlainText"/>
    <w:uiPriority w:val="99"/>
    <w:rsid w:val="00020591"/>
    <w:rPr>
      <w:rFonts w:ascii="Courier New" w:hAnsi="Courier New" w:cs="Times New Roman"/>
      <w:sz w:val="20"/>
      <w:szCs w:val="20"/>
    </w:rPr>
  </w:style>
  <w:style w:type="paragraph" w:customStyle="1" w:styleId="text1">
    <w:name w:val="text 1"/>
    <w:basedOn w:val="Normal"/>
    <w:rsid w:val="00020591"/>
    <w:pPr>
      <w:overflowPunct w:val="0"/>
      <w:autoSpaceDE w:val="0"/>
      <w:autoSpaceDN w:val="0"/>
      <w:adjustRightInd w:val="0"/>
      <w:spacing w:before="240"/>
      <w:ind w:left="720"/>
    </w:pPr>
    <w:rPr>
      <w:sz w:val="20"/>
      <w:szCs w:val="20"/>
    </w:rPr>
  </w:style>
  <w:style w:type="character" w:styleId="PageNumber">
    <w:name w:val="page number"/>
    <w:basedOn w:val="DefaultParagraphFont"/>
    <w:rsid w:val="00020591"/>
    <w:rPr>
      <w:rFonts w:cs="Times New Roman"/>
    </w:rPr>
  </w:style>
  <w:style w:type="paragraph" w:styleId="BodyTextIndent3">
    <w:name w:val="Body Text Indent 3"/>
    <w:basedOn w:val="Normal"/>
    <w:link w:val="BodyTextIndent3Char"/>
    <w:rsid w:val="00020591"/>
    <w:pPr>
      <w:spacing w:after="120"/>
      <w:ind w:left="360"/>
    </w:pPr>
    <w:rPr>
      <w:sz w:val="16"/>
      <w:szCs w:val="16"/>
    </w:rPr>
  </w:style>
  <w:style w:type="character" w:customStyle="1" w:styleId="BodyTextIndent3Char">
    <w:name w:val="Body Text Indent 3 Char"/>
    <w:basedOn w:val="DefaultParagraphFont"/>
    <w:link w:val="BodyTextIndent3"/>
    <w:rsid w:val="00020591"/>
    <w:rPr>
      <w:rFonts w:ascii="Times New Roman" w:hAnsi="Times New Roman" w:cs="Times New Roman"/>
      <w:sz w:val="16"/>
      <w:szCs w:val="16"/>
    </w:rPr>
  </w:style>
  <w:style w:type="paragraph" w:styleId="BodyText2">
    <w:name w:val="Body Text 2"/>
    <w:basedOn w:val="Normal"/>
    <w:link w:val="BodyText2Char"/>
    <w:rsid w:val="00020591"/>
    <w:pPr>
      <w:spacing w:after="120" w:line="480" w:lineRule="auto"/>
    </w:pPr>
  </w:style>
  <w:style w:type="character" w:customStyle="1" w:styleId="BodyText2Char">
    <w:name w:val="Body Text 2 Char"/>
    <w:basedOn w:val="DefaultParagraphFont"/>
    <w:link w:val="BodyText2"/>
    <w:rsid w:val="00020591"/>
    <w:rPr>
      <w:rFonts w:ascii="Times New Roman" w:hAnsi="Times New Roman" w:cs="Times New Roman"/>
      <w:sz w:val="24"/>
      <w:szCs w:val="24"/>
    </w:rPr>
  </w:style>
  <w:style w:type="character" w:styleId="FollowedHyperlink">
    <w:name w:val="FollowedHyperlink"/>
    <w:basedOn w:val="DefaultParagraphFont"/>
    <w:rsid w:val="00020591"/>
    <w:rPr>
      <w:rFonts w:cs="Times New Roman"/>
      <w:color w:val="800080"/>
      <w:u w:val="single"/>
    </w:rPr>
  </w:style>
  <w:style w:type="paragraph" w:customStyle="1" w:styleId="Style">
    <w:name w:val="Style"/>
    <w:rsid w:val="00020591"/>
    <w:pPr>
      <w:widowControl w:val="0"/>
      <w:autoSpaceDE w:val="0"/>
      <w:autoSpaceDN w:val="0"/>
      <w:adjustRightInd w:val="0"/>
      <w:spacing w:after="0" w:line="240" w:lineRule="auto"/>
    </w:pPr>
    <w:rPr>
      <w:rFonts w:ascii="Arial" w:hAnsi="Arial" w:cs="Arial"/>
      <w:sz w:val="24"/>
      <w:szCs w:val="24"/>
    </w:rPr>
  </w:style>
  <w:style w:type="character" w:customStyle="1" w:styleId="DefaultParagraphFo">
    <w:name w:val="Default Paragraph Fo"/>
    <w:basedOn w:val="DefaultParagraphFont"/>
    <w:rsid w:val="00020591"/>
    <w:rPr>
      <w:rFonts w:cs="Times New Roman"/>
    </w:rPr>
  </w:style>
  <w:style w:type="character" w:customStyle="1" w:styleId="EquationCaption">
    <w:name w:val="_Equation Caption"/>
    <w:rsid w:val="00020591"/>
  </w:style>
  <w:style w:type="paragraph" w:customStyle="1" w:styleId="Num-Heading1">
    <w:name w:val="Num-Heading 1"/>
    <w:basedOn w:val="Normal"/>
    <w:next w:val="Normal"/>
    <w:rsid w:val="00020591"/>
    <w:pPr>
      <w:keepNext/>
      <w:numPr>
        <w:numId w:val="4"/>
      </w:numPr>
      <w:spacing w:before="240" w:after="120"/>
      <w:outlineLvl w:val="0"/>
    </w:pPr>
    <w:rPr>
      <w:rFonts w:ascii="Arial" w:hAnsi="Arial" w:cs="Arial"/>
      <w:b/>
      <w:sz w:val="32"/>
      <w:szCs w:val="22"/>
    </w:rPr>
  </w:style>
  <w:style w:type="paragraph" w:customStyle="1" w:styleId="Num-Heading2">
    <w:name w:val="Num-Heading 2"/>
    <w:basedOn w:val="Normal"/>
    <w:next w:val="Normal"/>
    <w:link w:val="Num-Heading2Char"/>
    <w:rsid w:val="00020591"/>
    <w:pPr>
      <w:keepNext/>
      <w:numPr>
        <w:ilvl w:val="1"/>
        <w:numId w:val="4"/>
      </w:numPr>
      <w:spacing w:before="240" w:after="120"/>
      <w:outlineLvl w:val="1"/>
    </w:pPr>
    <w:rPr>
      <w:rFonts w:ascii="Arial" w:hAnsi="Arial" w:cs="Arial"/>
      <w:b/>
      <w:spacing w:val="10"/>
      <w:sz w:val="28"/>
      <w:szCs w:val="22"/>
    </w:rPr>
  </w:style>
  <w:style w:type="paragraph" w:customStyle="1" w:styleId="Num-Heading3">
    <w:name w:val="Num-Heading 3"/>
    <w:basedOn w:val="Normal"/>
    <w:next w:val="Normal"/>
    <w:rsid w:val="00020591"/>
    <w:pPr>
      <w:keepNext/>
      <w:numPr>
        <w:ilvl w:val="2"/>
        <w:numId w:val="4"/>
      </w:numPr>
      <w:spacing w:before="240" w:after="120"/>
      <w:outlineLvl w:val="2"/>
    </w:pPr>
    <w:rPr>
      <w:rFonts w:ascii="Arial" w:hAnsi="Arial" w:cs="Arial"/>
      <w:b/>
      <w:szCs w:val="22"/>
    </w:rPr>
  </w:style>
  <w:style w:type="paragraph" w:customStyle="1" w:styleId="Num-Heading4">
    <w:name w:val="Num-Heading 4"/>
    <w:basedOn w:val="Normal"/>
    <w:next w:val="Normal"/>
    <w:rsid w:val="00020591"/>
    <w:pPr>
      <w:keepNext/>
      <w:numPr>
        <w:ilvl w:val="3"/>
        <w:numId w:val="4"/>
      </w:numPr>
      <w:spacing w:before="240" w:after="120"/>
      <w:outlineLvl w:val="3"/>
    </w:pPr>
    <w:rPr>
      <w:rFonts w:ascii="Arial" w:hAnsi="Arial" w:cs="Arial"/>
      <w:b/>
      <w:i/>
      <w:szCs w:val="22"/>
    </w:rPr>
  </w:style>
  <w:style w:type="paragraph" w:customStyle="1" w:styleId="Num-Heading5">
    <w:name w:val="Num-Heading 5"/>
    <w:basedOn w:val="Normal"/>
    <w:next w:val="Normal"/>
    <w:rsid w:val="00020591"/>
    <w:pPr>
      <w:keepNext/>
      <w:numPr>
        <w:ilvl w:val="4"/>
        <w:numId w:val="4"/>
      </w:numPr>
      <w:spacing w:before="240" w:after="120"/>
      <w:outlineLvl w:val="4"/>
    </w:pPr>
    <w:rPr>
      <w:rFonts w:ascii="Arial" w:hAnsi="Arial" w:cs="Arial"/>
      <w:b/>
      <w:i/>
      <w:szCs w:val="22"/>
      <w:u w:val="single"/>
    </w:rPr>
  </w:style>
  <w:style w:type="paragraph" w:customStyle="1" w:styleId="Num-Heading6">
    <w:name w:val="Num-Heading 6"/>
    <w:basedOn w:val="Normal"/>
    <w:next w:val="Normal"/>
    <w:rsid w:val="00020591"/>
    <w:pPr>
      <w:keepNext/>
      <w:numPr>
        <w:ilvl w:val="5"/>
        <w:numId w:val="4"/>
      </w:numPr>
      <w:spacing w:before="240" w:after="120"/>
      <w:outlineLvl w:val="5"/>
    </w:pPr>
    <w:rPr>
      <w:rFonts w:ascii="Arial" w:hAnsi="Arial" w:cs="Arial"/>
      <w:szCs w:val="22"/>
    </w:rPr>
  </w:style>
  <w:style w:type="paragraph" w:customStyle="1" w:styleId="Num-Heading7">
    <w:name w:val="Num-Heading 7"/>
    <w:basedOn w:val="Normal"/>
    <w:next w:val="Normal"/>
    <w:rsid w:val="00020591"/>
    <w:pPr>
      <w:keepNext/>
      <w:numPr>
        <w:ilvl w:val="6"/>
        <w:numId w:val="4"/>
      </w:numPr>
      <w:spacing w:before="240" w:after="120"/>
      <w:outlineLvl w:val="6"/>
    </w:pPr>
    <w:rPr>
      <w:rFonts w:ascii="Arial" w:hAnsi="Arial" w:cs="Arial"/>
      <w:i/>
      <w:szCs w:val="22"/>
    </w:rPr>
  </w:style>
  <w:style w:type="paragraph" w:customStyle="1" w:styleId="Num-Heading8">
    <w:name w:val="Num-Heading 8"/>
    <w:basedOn w:val="Normal"/>
    <w:next w:val="Normal"/>
    <w:rsid w:val="00020591"/>
    <w:pPr>
      <w:keepNext/>
      <w:numPr>
        <w:ilvl w:val="7"/>
        <w:numId w:val="4"/>
      </w:numPr>
      <w:spacing w:before="240" w:after="120"/>
      <w:outlineLvl w:val="7"/>
    </w:pPr>
    <w:rPr>
      <w:rFonts w:ascii="Arial" w:hAnsi="Arial" w:cs="Arial"/>
      <w:i/>
      <w:szCs w:val="22"/>
      <w:u w:val="single"/>
    </w:rPr>
  </w:style>
  <w:style w:type="paragraph" w:customStyle="1" w:styleId="Num-Heading9">
    <w:name w:val="Num-Heading 9"/>
    <w:basedOn w:val="Normal"/>
    <w:next w:val="Normal"/>
    <w:rsid w:val="00020591"/>
    <w:pPr>
      <w:keepNext/>
      <w:numPr>
        <w:ilvl w:val="8"/>
        <w:numId w:val="4"/>
      </w:numPr>
      <w:spacing w:before="240" w:after="120"/>
      <w:outlineLvl w:val="8"/>
    </w:pPr>
    <w:rPr>
      <w:rFonts w:ascii="Arial" w:hAnsi="Arial" w:cs="Arial"/>
      <w:b/>
      <w:sz w:val="22"/>
      <w:szCs w:val="22"/>
    </w:rPr>
  </w:style>
  <w:style w:type="paragraph" w:customStyle="1" w:styleId="NumberedList9">
    <w:name w:val="Numbered List 9"/>
    <w:basedOn w:val="Normal"/>
    <w:rsid w:val="00020591"/>
    <w:pPr>
      <w:numPr>
        <w:ilvl w:val="8"/>
        <w:numId w:val="5"/>
      </w:numPr>
      <w:spacing w:after="120"/>
    </w:pPr>
    <w:rPr>
      <w:rFonts w:ascii="Arial" w:hAnsi="Arial" w:cs="Arial"/>
      <w:sz w:val="22"/>
      <w:szCs w:val="22"/>
    </w:rPr>
  </w:style>
  <w:style w:type="paragraph" w:customStyle="1" w:styleId="NumberedList2">
    <w:name w:val="Numbered List 2"/>
    <w:basedOn w:val="Normal"/>
    <w:rsid w:val="00020591"/>
    <w:pPr>
      <w:numPr>
        <w:ilvl w:val="1"/>
        <w:numId w:val="5"/>
      </w:numPr>
      <w:spacing w:after="120"/>
    </w:pPr>
    <w:rPr>
      <w:rFonts w:ascii="Arial" w:hAnsi="Arial" w:cs="Arial"/>
      <w:sz w:val="22"/>
      <w:szCs w:val="22"/>
    </w:rPr>
  </w:style>
  <w:style w:type="paragraph" w:customStyle="1" w:styleId="NumberedList3">
    <w:name w:val="Numbered List 3"/>
    <w:basedOn w:val="Normal"/>
    <w:rsid w:val="00020591"/>
    <w:pPr>
      <w:numPr>
        <w:ilvl w:val="2"/>
        <w:numId w:val="5"/>
      </w:numPr>
      <w:spacing w:after="120"/>
    </w:pPr>
    <w:rPr>
      <w:rFonts w:ascii="Arial" w:hAnsi="Arial" w:cs="Arial"/>
      <w:sz w:val="22"/>
      <w:szCs w:val="22"/>
    </w:rPr>
  </w:style>
  <w:style w:type="paragraph" w:customStyle="1" w:styleId="NumberedList4">
    <w:name w:val="Numbered List 4"/>
    <w:basedOn w:val="Normal"/>
    <w:rsid w:val="00020591"/>
    <w:pPr>
      <w:numPr>
        <w:ilvl w:val="3"/>
        <w:numId w:val="5"/>
      </w:numPr>
      <w:spacing w:after="120"/>
    </w:pPr>
    <w:rPr>
      <w:rFonts w:ascii="Arial" w:hAnsi="Arial" w:cs="Arial"/>
      <w:sz w:val="22"/>
      <w:szCs w:val="22"/>
    </w:rPr>
  </w:style>
  <w:style w:type="paragraph" w:customStyle="1" w:styleId="NumberedList5">
    <w:name w:val="Numbered List 5"/>
    <w:basedOn w:val="Normal"/>
    <w:rsid w:val="00020591"/>
    <w:pPr>
      <w:numPr>
        <w:ilvl w:val="4"/>
        <w:numId w:val="5"/>
      </w:numPr>
      <w:spacing w:after="120"/>
    </w:pPr>
    <w:rPr>
      <w:rFonts w:ascii="Arial" w:hAnsi="Arial" w:cs="Arial"/>
      <w:sz w:val="22"/>
      <w:szCs w:val="22"/>
    </w:rPr>
  </w:style>
  <w:style w:type="paragraph" w:customStyle="1" w:styleId="NumberedList6">
    <w:name w:val="Numbered List 6"/>
    <w:basedOn w:val="Normal"/>
    <w:rsid w:val="00020591"/>
    <w:pPr>
      <w:numPr>
        <w:ilvl w:val="5"/>
        <w:numId w:val="5"/>
      </w:numPr>
      <w:spacing w:after="120"/>
    </w:pPr>
    <w:rPr>
      <w:rFonts w:ascii="Arial" w:hAnsi="Arial" w:cs="Arial"/>
      <w:sz w:val="22"/>
      <w:szCs w:val="22"/>
    </w:rPr>
  </w:style>
  <w:style w:type="paragraph" w:customStyle="1" w:styleId="NumberedList7">
    <w:name w:val="Numbered List 7"/>
    <w:basedOn w:val="Normal"/>
    <w:rsid w:val="00020591"/>
    <w:pPr>
      <w:numPr>
        <w:ilvl w:val="6"/>
        <w:numId w:val="5"/>
      </w:numPr>
      <w:spacing w:after="120"/>
    </w:pPr>
    <w:rPr>
      <w:rFonts w:ascii="Arial" w:hAnsi="Arial" w:cs="Arial"/>
      <w:sz w:val="22"/>
      <w:szCs w:val="22"/>
    </w:rPr>
  </w:style>
  <w:style w:type="paragraph" w:customStyle="1" w:styleId="NumberedList8">
    <w:name w:val="Numbered List 8"/>
    <w:basedOn w:val="Normal"/>
    <w:rsid w:val="00020591"/>
    <w:pPr>
      <w:numPr>
        <w:ilvl w:val="7"/>
        <w:numId w:val="5"/>
      </w:numPr>
      <w:spacing w:after="120"/>
    </w:pPr>
    <w:rPr>
      <w:rFonts w:ascii="Arial" w:hAnsi="Arial" w:cs="Arial"/>
      <w:sz w:val="22"/>
      <w:szCs w:val="22"/>
    </w:rPr>
  </w:style>
  <w:style w:type="paragraph" w:customStyle="1" w:styleId="NumberedList1">
    <w:name w:val="Numbered List 1"/>
    <w:basedOn w:val="Normal"/>
    <w:rsid w:val="00020591"/>
    <w:pPr>
      <w:numPr>
        <w:numId w:val="5"/>
      </w:numPr>
      <w:spacing w:after="120"/>
    </w:pPr>
    <w:rPr>
      <w:rFonts w:ascii="Arial" w:hAnsi="Arial" w:cs="Arial"/>
      <w:sz w:val="22"/>
      <w:szCs w:val="22"/>
    </w:rPr>
  </w:style>
  <w:style w:type="paragraph" w:customStyle="1" w:styleId="TableBullet2tiny">
    <w:name w:val="Table Bullet2_tiny"/>
    <w:basedOn w:val="Normal"/>
    <w:rsid w:val="00020591"/>
    <w:pPr>
      <w:numPr>
        <w:numId w:val="6"/>
      </w:numPr>
      <w:spacing w:after="240"/>
    </w:pPr>
    <w:rPr>
      <w:rFonts w:ascii="Arial" w:hAnsi="Arial" w:cs="Arial"/>
      <w:sz w:val="22"/>
      <w:szCs w:val="22"/>
    </w:rPr>
  </w:style>
  <w:style w:type="character" w:styleId="FootnoteReference">
    <w:name w:val="footnote reference"/>
    <w:basedOn w:val="DefaultParagraphFont"/>
    <w:semiHidden/>
    <w:rsid w:val="00020591"/>
    <w:rPr>
      <w:rFonts w:cs="Times New Roman"/>
      <w:vertAlign w:val="superscript"/>
    </w:rPr>
  </w:style>
  <w:style w:type="paragraph" w:styleId="FootnoteText">
    <w:name w:val="footnote text"/>
    <w:aliases w:val="Footnote Text Char Char Char Char Char"/>
    <w:basedOn w:val="Normal"/>
    <w:link w:val="FootnoteTextChar"/>
    <w:semiHidden/>
    <w:rsid w:val="00020591"/>
    <w:rPr>
      <w:sz w:val="20"/>
      <w:szCs w:val="20"/>
    </w:rPr>
  </w:style>
  <w:style w:type="character" w:customStyle="1" w:styleId="FootnoteTextChar">
    <w:name w:val="Footnote Text Char"/>
    <w:aliases w:val="Footnote Text Char Char Char Char Char Char"/>
    <w:basedOn w:val="DefaultParagraphFont"/>
    <w:link w:val="FootnoteText"/>
    <w:semiHidden/>
    <w:rsid w:val="00020591"/>
    <w:rPr>
      <w:rFonts w:ascii="Times New Roman" w:hAnsi="Times New Roman" w:cs="Times New Roman"/>
      <w:sz w:val="20"/>
      <w:szCs w:val="20"/>
    </w:rPr>
  </w:style>
  <w:style w:type="paragraph" w:customStyle="1" w:styleId="Graphics">
    <w:name w:val="Graphics"/>
    <w:basedOn w:val="Normal"/>
    <w:rsid w:val="00020591"/>
    <w:pPr>
      <w:tabs>
        <w:tab w:val="left" w:pos="1260"/>
      </w:tabs>
      <w:overflowPunct w:val="0"/>
      <w:autoSpaceDE w:val="0"/>
      <w:autoSpaceDN w:val="0"/>
      <w:adjustRightInd w:val="0"/>
      <w:jc w:val="center"/>
      <w:textAlignment w:val="baseline"/>
    </w:pPr>
    <w:rPr>
      <w:sz w:val="20"/>
      <w:szCs w:val="20"/>
    </w:rPr>
  </w:style>
  <w:style w:type="paragraph" w:styleId="ListNumber2">
    <w:name w:val="List Number 2"/>
    <w:basedOn w:val="Normal"/>
    <w:rsid w:val="00020591"/>
    <w:pPr>
      <w:tabs>
        <w:tab w:val="left" w:pos="360"/>
        <w:tab w:val="num" w:pos="2340"/>
      </w:tabs>
      <w:overflowPunct w:val="0"/>
      <w:autoSpaceDE w:val="0"/>
      <w:autoSpaceDN w:val="0"/>
      <w:adjustRightInd w:val="0"/>
      <w:spacing w:before="160"/>
      <w:textAlignment w:val="baseline"/>
    </w:pPr>
    <w:rPr>
      <w:rFonts w:ascii="Arial" w:hAnsi="Arial"/>
      <w:sz w:val="22"/>
      <w:szCs w:val="20"/>
    </w:rPr>
  </w:style>
  <w:style w:type="character" w:customStyle="1" w:styleId="text2Char1">
    <w:name w:val="text 2 Char1"/>
    <w:basedOn w:val="DefaultParagraphFont"/>
    <w:link w:val="text2"/>
    <w:locked/>
    <w:rsid w:val="00020591"/>
    <w:rPr>
      <w:rFonts w:ascii="Times New Roman" w:hAnsi="Times New Roman" w:cs="Times New Roman"/>
      <w:sz w:val="20"/>
      <w:szCs w:val="20"/>
    </w:rPr>
  </w:style>
  <w:style w:type="paragraph" w:customStyle="1" w:styleId="TableText">
    <w:name w:val="Table Text"/>
    <w:basedOn w:val="Normal"/>
    <w:link w:val="TableTextChar"/>
    <w:rsid w:val="00020591"/>
    <w:pPr>
      <w:spacing w:before="40" w:after="40"/>
    </w:pPr>
    <w:rPr>
      <w:rFonts w:ascii="Arial" w:hAnsi="Arial" w:cs="Arial"/>
      <w:sz w:val="20"/>
      <w:szCs w:val="22"/>
    </w:rPr>
  </w:style>
  <w:style w:type="paragraph" w:customStyle="1" w:styleId="TableHeading">
    <w:name w:val="Table Heading"/>
    <w:basedOn w:val="Normal"/>
    <w:link w:val="TableHeadingChar"/>
    <w:rsid w:val="00020591"/>
    <w:pPr>
      <w:keepNext/>
      <w:spacing w:before="40" w:after="40"/>
      <w:jc w:val="center"/>
    </w:pPr>
    <w:rPr>
      <w:rFonts w:ascii="Arial" w:hAnsi="Arial" w:cs="Arial"/>
      <w:b/>
      <w:sz w:val="20"/>
      <w:szCs w:val="22"/>
    </w:rPr>
  </w:style>
  <w:style w:type="character" w:customStyle="1" w:styleId="TableTextChar">
    <w:name w:val="Table Text Char"/>
    <w:basedOn w:val="DefaultParagraphFont"/>
    <w:link w:val="TableText"/>
    <w:locked/>
    <w:rsid w:val="00020591"/>
    <w:rPr>
      <w:rFonts w:ascii="Arial" w:hAnsi="Arial" w:cs="Arial"/>
      <w:sz w:val="20"/>
    </w:rPr>
  </w:style>
  <w:style w:type="character" w:customStyle="1" w:styleId="TableHeadingChar">
    <w:name w:val="Table Heading Char"/>
    <w:basedOn w:val="DefaultParagraphFont"/>
    <w:link w:val="TableHeading"/>
    <w:locked/>
    <w:rsid w:val="00020591"/>
    <w:rPr>
      <w:rFonts w:ascii="Arial" w:hAnsi="Arial" w:cs="Arial"/>
      <w:b/>
      <w:sz w:val="20"/>
    </w:rPr>
  </w:style>
  <w:style w:type="paragraph" w:styleId="ListBullet2">
    <w:name w:val="List Bullet 2"/>
    <w:basedOn w:val="Normal"/>
    <w:rsid w:val="00020591"/>
    <w:pPr>
      <w:numPr>
        <w:numId w:val="1"/>
      </w:numPr>
      <w:overflowPunct w:val="0"/>
      <w:autoSpaceDE w:val="0"/>
      <w:autoSpaceDN w:val="0"/>
      <w:adjustRightInd w:val="0"/>
      <w:spacing w:before="120"/>
      <w:textAlignment w:val="baseline"/>
    </w:pPr>
    <w:rPr>
      <w:rFonts w:ascii="Arial" w:hAnsi="Arial"/>
      <w:sz w:val="22"/>
      <w:szCs w:val="20"/>
    </w:rPr>
  </w:style>
  <w:style w:type="paragraph" w:styleId="ListBullet3">
    <w:name w:val="List Bullet 3"/>
    <w:basedOn w:val="Normal"/>
    <w:rsid w:val="00020591"/>
    <w:pPr>
      <w:numPr>
        <w:numId w:val="2"/>
      </w:numPr>
      <w:tabs>
        <w:tab w:val="num" w:pos="1080"/>
      </w:tabs>
    </w:pPr>
  </w:style>
  <w:style w:type="paragraph" w:customStyle="1" w:styleId="text3">
    <w:name w:val="text 3"/>
    <w:basedOn w:val="Normal"/>
    <w:rsid w:val="00020591"/>
    <w:pPr>
      <w:overflowPunct w:val="0"/>
      <w:autoSpaceDE w:val="0"/>
      <w:autoSpaceDN w:val="0"/>
      <w:adjustRightInd w:val="0"/>
      <w:spacing w:before="240" w:after="120"/>
      <w:ind w:left="2160"/>
      <w:textAlignment w:val="baseline"/>
    </w:pPr>
    <w:rPr>
      <w:rFonts w:ascii="Arial" w:hAnsi="Arial"/>
      <w:sz w:val="22"/>
      <w:szCs w:val="20"/>
    </w:rPr>
  </w:style>
  <w:style w:type="paragraph" w:customStyle="1" w:styleId="Caption1">
    <w:name w:val="Caption1"/>
    <w:basedOn w:val="Normal"/>
    <w:next w:val="Normal"/>
    <w:rsid w:val="00020591"/>
    <w:pPr>
      <w:overflowPunct w:val="0"/>
      <w:autoSpaceDE w:val="0"/>
      <w:autoSpaceDN w:val="0"/>
      <w:adjustRightInd w:val="0"/>
      <w:spacing w:before="120" w:after="240"/>
      <w:jc w:val="center"/>
      <w:textAlignment w:val="baseline"/>
    </w:pPr>
    <w:rPr>
      <w:rFonts w:ascii="Arial" w:hAnsi="Arial"/>
      <w:b/>
      <w:sz w:val="20"/>
      <w:szCs w:val="20"/>
    </w:rPr>
  </w:style>
  <w:style w:type="paragraph" w:customStyle="1" w:styleId="Subhead2">
    <w:name w:val="Subhead 2"/>
    <w:basedOn w:val="text2"/>
    <w:next w:val="text2"/>
    <w:rsid w:val="00020591"/>
    <w:pPr>
      <w:keepNext/>
      <w:overflowPunct w:val="0"/>
      <w:autoSpaceDE w:val="0"/>
      <w:autoSpaceDN w:val="0"/>
      <w:adjustRightInd w:val="0"/>
      <w:spacing w:after="120"/>
      <w:textAlignment w:val="baseline"/>
    </w:pPr>
    <w:rPr>
      <w:rFonts w:ascii="Trebuchet MS" w:hAnsi="Trebuchet MS"/>
      <w:b/>
      <w:i/>
      <w:sz w:val="24"/>
    </w:rPr>
  </w:style>
  <w:style w:type="paragraph" w:customStyle="1" w:styleId="Subhead3">
    <w:name w:val="Subhead 3"/>
    <w:basedOn w:val="text2"/>
    <w:next w:val="text3"/>
    <w:rsid w:val="00020591"/>
    <w:pPr>
      <w:keepNext/>
      <w:overflowPunct w:val="0"/>
      <w:autoSpaceDE w:val="0"/>
      <w:autoSpaceDN w:val="0"/>
      <w:adjustRightInd w:val="0"/>
      <w:ind w:left="2160"/>
      <w:textAlignment w:val="baseline"/>
    </w:pPr>
    <w:rPr>
      <w:rFonts w:ascii="Trebuchet MS" w:hAnsi="Trebuchet MS"/>
      <w:b/>
      <w:i/>
      <w:sz w:val="24"/>
    </w:rPr>
  </w:style>
  <w:style w:type="paragraph" w:customStyle="1" w:styleId="bullet2">
    <w:name w:val="bullet 2"/>
    <w:basedOn w:val="Normal"/>
    <w:rsid w:val="00020591"/>
    <w:pPr>
      <w:numPr>
        <w:numId w:val="3"/>
      </w:numPr>
      <w:overflowPunct w:val="0"/>
      <w:autoSpaceDE w:val="0"/>
      <w:autoSpaceDN w:val="0"/>
      <w:adjustRightInd w:val="0"/>
      <w:spacing w:before="120"/>
      <w:textAlignment w:val="baseline"/>
    </w:pPr>
    <w:rPr>
      <w:rFonts w:ascii="Arial" w:hAnsi="Arial"/>
      <w:sz w:val="22"/>
      <w:szCs w:val="20"/>
    </w:rPr>
  </w:style>
  <w:style w:type="paragraph" w:customStyle="1" w:styleId="Figure">
    <w:name w:val="Figure"/>
    <w:basedOn w:val="text3"/>
    <w:rsid w:val="00020591"/>
    <w:pPr>
      <w:keepNext/>
      <w:keepLines/>
      <w:spacing w:before="360"/>
      <w:ind w:left="3067" w:hanging="1267"/>
    </w:pPr>
    <w:rPr>
      <w:b/>
    </w:rPr>
  </w:style>
  <w:style w:type="paragraph" w:customStyle="1" w:styleId="figuretitle">
    <w:name w:val="figure title"/>
    <w:basedOn w:val="text1"/>
    <w:rsid w:val="00020591"/>
    <w:pPr>
      <w:keepNext/>
      <w:spacing w:before="360" w:after="120"/>
      <w:ind w:left="1080" w:hanging="1080"/>
      <w:jc w:val="center"/>
      <w:textAlignment w:val="baseline"/>
    </w:pPr>
    <w:rPr>
      <w:rFonts w:ascii="Arial" w:hAnsi="Arial"/>
      <w:b/>
      <w:sz w:val="22"/>
    </w:rPr>
  </w:style>
  <w:style w:type="paragraph" w:styleId="Caption">
    <w:name w:val="caption"/>
    <w:basedOn w:val="Normal"/>
    <w:next w:val="Normal"/>
    <w:qFormat/>
    <w:rsid w:val="00020591"/>
    <w:pPr>
      <w:overflowPunct w:val="0"/>
      <w:autoSpaceDE w:val="0"/>
      <w:autoSpaceDN w:val="0"/>
      <w:adjustRightInd w:val="0"/>
      <w:spacing w:before="120" w:after="240"/>
      <w:jc w:val="center"/>
      <w:textAlignment w:val="baseline"/>
    </w:pPr>
    <w:rPr>
      <w:rFonts w:ascii="Arial" w:hAnsi="Arial"/>
      <w:b/>
      <w:sz w:val="20"/>
      <w:szCs w:val="20"/>
    </w:rPr>
  </w:style>
  <w:style w:type="paragraph" w:customStyle="1" w:styleId="BodyText0">
    <w:name w:val="Body Text 0"/>
    <w:basedOn w:val="Normal"/>
    <w:rsid w:val="00020591"/>
    <w:pPr>
      <w:spacing w:before="240" w:after="120"/>
    </w:pPr>
    <w:rPr>
      <w:rFonts w:ascii="Arial" w:hAnsi="Arial"/>
      <w:sz w:val="22"/>
    </w:rPr>
  </w:style>
  <w:style w:type="paragraph" w:customStyle="1" w:styleId="ListNumber0">
    <w:name w:val="List Number 0"/>
    <w:basedOn w:val="Normal"/>
    <w:rsid w:val="00020591"/>
    <w:pPr>
      <w:tabs>
        <w:tab w:val="num" w:pos="720"/>
      </w:tabs>
      <w:spacing w:before="120"/>
      <w:ind w:left="720" w:hanging="360"/>
    </w:pPr>
    <w:rPr>
      <w:rFonts w:ascii="Arial" w:hAnsi="Arial"/>
      <w:sz w:val="22"/>
      <w:szCs w:val="22"/>
    </w:rPr>
  </w:style>
  <w:style w:type="paragraph" w:styleId="TOC1">
    <w:name w:val="toc 1"/>
    <w:basedOn w:val="Normal"/>
    <w:next w:val="Normal"/>
    <w:rsid w:val="00020591"/>
    <w:pPr>
      <w:keepNext/>
      <w:tabs>
        <w:tab w:val="right" w:leader="dot" w:pos="9360"/>
      </w:tabs>
      <w:overflowPunct w:val="0"/>
      <w:autoSpaceDE w:val="0"/>
      <w:autoSpaceDN w:val="0"/>
      <w:adjustRightInd w:val="0"/>
      <w:spacing w:before="240"/>
      <w:ind w:left="720" w:hanging="720"/>
      <w:textAlignment w:val="baseline"/>
    </w:pPr>
    <w:rPr>
      <w:rFonts w:ascii="Arial" w:hAnsi="Arial"/>
      <w:b/>
      <w:caps/>
      <w:sz w:val="20"/>
      <w:szCs w:val="20"/>
    </w:rPr>
  </w:style>
  <w:style w:type="paragraph" w:customStyle="1" w:styleId="tablecont">
    <w:name w:val="tablecont"/>
    <w:basedOn w:val="Normal"/>
    <w:rsid w:val="00020591"/>
    <w:pPr>
      <w:keepNext/>
      <w:tabs>
        <w:tab w:val="left" w:pos="1800"/>
        <w:tab w:val="left" w:pos="2250"/>
        <w:tab w:val="right" w:leader="dot" w:pos="9180"/>
      </w:tabs>
      <w:overflowPunct w:val="0"/>
      <w:autoSpaceDE w:val="0"/>
      <w:autoSpaceDN w:val="0"/>
      <w:adjustRightInd w:val="0"/>
      <w:spacing w:before="60" w:after="60"/>
      <w:textAlignment w:val="baseline"/>
    </w:pPr>
    <w:rPr>
      <w:rFonts w:ascii="Palatino" w:hAnsi="Palatino"/>
      <w:sz w:val="20"/>
      <w:szCs w:val="20"/>
    </w:rPr>
  </w:style>
  <w:style w:type="paragraph" w:styleId="ListNumber3">
    <w:name w:val="List Number 3"/>
    <w:basedOn w:val="Normal"/>
    <w:rsid w:val="00020591"/>
    <w:pPr>
      <w:tabs>
        <w:tab w:val="num" w:pos="720"/>
        <w:tab w:val="num" w:pos="2880"/>
      </w:tabs>
      <w:overflowPunct w:val="0"/>
      <w:autoSpaceDE w:val="0"/>
      <w:autoSpaceDN w:val="0"/>
      <w:adjustRightInd w:val="0"/>
      <w:spacing w:before="120"/>
      <w:ind w:left="2880" w:hanging="360"/>
      <w:textAlignment w:val="baseline"/>
    </w:pPr>
    <w:rPr>
      <w:rFonts w:ascii="Arial" w:hAnsi="Arial"/>
      <w:sz w:val="22"/>
      <w:szCs w:val="20"/>
    </w:rPr>
  </w:style>
  <w:style w:type="numbering" w:customStyle="1" w:styleId="NumberedLists">
    <w:name w:val="Numbered Lists"/>
    <w:rsid w:val="00020591"/>
  </w:style>
  <w:style w:type="numbering" w:customStyle="1" w:styleId="Num-Headings">
    <w:name w:val="Num-Headings"/>
    <w:rsid w:val="00020591"/>
    <w:pPr>
      <w:numPr>
        <w:numId w:val="10"/>
      </w:numPr>
    </w:pPr>
  </w:style>
  <w:style w:type="paragraph" w:styleId="Revision">
    <w:name w:val="Revision"/>
    <w:hidden/>
    <w:uiPriority w:val="99"/>
    <w:semiHidden/>
    <w:rsid w:val="00020591"/>
    <w:pPr>
      <w:spacing w:after="0" w:line="240" w:lineRule="auto"/>
    </w:pPr>
    <w:rPr>
      <w:rFonts w:ascii="Times New Roman" w:hAnsi="Times New Roman" w:cs="Times New Roman"/>
      <w:sz w:val="24"/>
      <w:szCs w:val="24"/>
    </w:rPr>
  </w:style>
  <w:style w:type="paragraph" w:styleId="ListParagraph">
    <w:name w:val="List Paragraph"/>
    <w:basedOn w:val="Normal"/>
    <w:uiPriority w:val="34"/>
    <w:qFormat/>
    <w:rsid w:val="00020591"/>
    <w:pPr>
      <w:ind w:left="720"/>
    </w:pPr>
  </w:style>
  <w:style w:type="paragraph" w:customStyle="1" w:styleId="Heading1-noTOC">
    <w:name w:val="Heading 1-no TOC"/>
    <w:basedOn w:val="Normal"/>
    <w:next w:val="Normal"/>
    <w:rsid w:val="00020591"/>
    <w:pPr>
      <w:keepNext/>
      <w:numPr>
        <w:numId w:val="7"/>
      </w:numPr>
      <w:spacing w:before="240" w:after="120"/>
    </w:pPr>
    <w:rPr>
      <w:rFonts w:ascii="Arial" w:hAnsi="Arial" w:cs="Arial"/>
      <w:b/>
      <w:sz w:val="32"/>
      <w:szCs w:val="22"/>
    </w:rPr>
  </w:style>
  <w:style w:type="paragraph" w:customStyle="1" w:styleId="Heading2-noTOC">
    <w:name w:val="Heading 2-no TOC"/>
    <w:basedOn w:val="Normal"/>
    <w:next w:val="Normal"/>
    <w:rsid w:val="00020591"/>
    <w:pPr>
      <w:keepNext/>
      <w:numPr>
        <w:ilvl w:val="1"/>
        <w:numId w:val="7"/>
      </w:numPr>
      <w:spacing w:before="240" w:after="120"/>
    </w:pPr>
    <w:rPr>
      <w:rFonts w:ascii="Arial" w:hAnsi="Arial" w:cs="Arial"/>
      <w:b/>
      <w:spacing w:val="10"/>
      <w:sz w:val="28"/>
      <w:szCs w:val="22"/>
    </w:rPr>
  </w:style>
  <w:style w:type="paragraph" w:customStyle="1" w:styleId="Heading3-noTOC">
    <w:name w:val="Heading 3-no TOC"/>
    <w:basedOn w:val="Normal"/>
    <w:next w:val="Normal"/>
    <w:rsid w:val="00020591"/>
    <w:pPr>
      <w:keepNext/>
      <w:numPr>
        <w:ilvl w:val="2"/>
        <w:numId w:val="7"/>
      </w:numPr>
      <w:spacing w:before="240" w:after="120"/>
    </w:pPr>
    <w:rPr>
      <w:rFonts w:ascii="Arial" w:hAnsi="Arial" w:cs="Arial"/>
      <w:b/>
      <w:szCs w:val="22"/>
    </w:rPr>
  </w:style>
  <w:style w:type="paragraph" w:customStyle="1" w:styleId="Heading4-noTOC">
    <w:name w:val="Heading 4-no TOC"/>
    <w:basedOn w:val="Normal"/>
    <w:next w:val="Normal"/>
    <w:rsid w:val="00020591"/>
    <w:pPr>
      <w:keepNext/>
      <w:numPr>
        <w:ilvl w:val="3"/>
        <w:numId w:val="7"/>
      </w:numPr>
      <w:spacing w:before="240" w:after="120"/>
    </w:pPr>
    <w:rPr>
      <w:rFonts w:ascii="Arial" w:hAnsi="Arial" w:cs="Arial"/>
      <w:b/>
      <w:i/>
      <w:szCs w:val="22"/>
    </w:rPr>
  </w:style>
  <w:style w:type="paragraph" w:customStyle="1" w:styleId="Heading5-noTOC">
    <w:name w:val="Heading 5-no TOC"/>
    <w:basedOn w:val="Normal"/>
    <w:next w:val="Normal"/>
    <w:semiHidden/>
    <w:rsid w:val="00020591"/>
    <w:pPr>
      <w:keepNext/>
      <w:numPr>
        <w:ilvl w:val="4"/>
        <w:numId w:val="7"/>
      </w:numPr>
      <w:spacing w:before="240" w:after="120"/>
    </w:pPr>
    <w:rPr>
      <w:rFonts w:ascii="Arial" w:hAnsi="Arial" w:cs="Arial"/>
      <w:b/>
      <w:i/>
      <w:szCs w:val="22"/>
      <w:u w:val="single"/>
    </w:rPr>
  </w:style>
  <w:style w:type="paragraph" w:customStyle="1" w:styleId="Heading6-noTOC">
    <w:name w:val="Heading 6-no TOC"/>
    <w:basedOn w:val="Normal"/>
    <w:next w:val="Normal"/>
    <w:semiHidden/>
    <w:rsid w:val="00020591"/>
    <w:pPr>
      <w:keepNext/>
      <w:numPr>
        <w:ilvl w:val="5"/>
        <w:numId w:val="7"/>
      </w:numPr>
      <w:spacing w:before="240" w:after="120"/>
    </w:pPr>
    <w:rPr>
      <w:rFonts w:ascii="Arial" w:hAnsi="Arial" w:cs="Arial"/>
      <w:szCs w:val="22"/>
    </w:rPr>
  </w:style>
  <w:style w:type="paragraph" w:customStyle="1" w:styleId="Heading7-noTOC">
    <w:name w:val="Heading 7-no TOC"/>
    <w:basedOn w:val="Normal"/>
    <w:next w:val="Normal"/>
    <w:semiHidden/>
    <w:rsid w:val="00020591"/>
    <w:pPr>
      <w:keepNext/>
      <w:numPr>
        <w:ilvl w:val="6"/>
        <w:numId w:val="7"/>
      </w:numPr>
      <w:spacing w:before="240" w:after="120"/>
    </w:pPr>
    <w:rPr>
      <w:rFonts w:ascii="Arial" w:hAnsi="Arial" w:cs="Arial"/>
      <w:i/>
      <w:sz w:val="22"/>
      <w:szCs w:val="22"/>
    </w:rPr>
  </w:style>
  <w:style w:type="paragraph" w:customStyle="1" w:styleId="Heading8-noTOC">
    <w:name w:val="Heading 8-no TOC"/>
    <w:basedOn w:val="Normal"/>
    <w:next w:val="Normal"/>
    <w:semiHidden/>
    <w:rsid w:val="00020591"/>
    <w:pPr>
      <w:keepNext/>
      <w:numPr>
        <w:ilvl w:val="7"/>
        <w:numId w:val="7"/>
      </w:numPr>
      <w:spacing w:before="240" w:after="120"/>
    </w:pPr>
    <w:rPr>
      <w:rFonts w:ascii="Arial" w:hAnsi="Arial" w:cs="Arial"/>
      <w:i/>
      <w:szCs w:val="22"/>
      <w:u w:val="single"/>
    </w:rPr>
  </w:style>
  <w:style w:type="paragraph" w:customStyle="1" w:styleId="Heading9-noTOC">
    <w:name w:val="Heading 9-no TOC"/>
    <w:basedOn w:val="Normal"/>
    <w:next w:val="Normal"/>
    <w:semiHidden/>
    <w:rsid w:val="00020591"/>
    <w:pPr>
      <w:keepNext/>
      <w:numPr>
        <w:ilvl w:val="8"/>
        <w:numId w:val="7"/>
      </w:numPr>
      <w:spacing w:before="240" w:after="120"/>
    </w:pPr>
    <w:rPr>
      <w:rFonts w:ascii="Arial" w:hAnsi="Arial" w:cs="Arial"/>
      <w:b/>
      <w:sz w:val="22"/>
      <w:szCs w:val="22"/>
    </w:rPr>
  </w:style>
  <w:style w:type="numbering" w:customStyle="1" w:styleId="Headings-noTOC">
    <w:name w:val="Headings-no TOC"/>
    <w:basedOn w:val="NoList"/>
    <w:semiHidden/>
    <w:rsid w:val="00020591"/>
  </w:style>
  <w:style w:type="paragraph" w:customStyle="1" w:styleId="bullet1">
    <w:name w:val="bullet 1"/>
    <w:basedOn w:val="Normal"/>
    <w:link w:val="bullet1Char"/>
    <w:rsid w:val="00020591"/>
    <w:pPr>
      <w:numPr>
        <w:numId w:val="8"/>
      </w:numPr>
      <w:spacing w:after="120"/>
    </w:pPr>
    <w:rPr>
      <w:rFonts w:ascii="Arial" w:hAnsi="Arial" w:cs="Arial"/>
      <w:sz w:val="22"/>
      <w:szCs w:val="22"/>
    </w:rPr>
  </w:style>
  <w:style w:type="paragraph" w:customStyle="1" w:styleId="bullet3">
    <w:name w:val="bullet 3"/>
    <w:basedOn w:val="Normal"/>
    <w:rsid w:val="00020591"/>
    <w:pPr>
      <w:tabs>
        <w:tab w:val="num" w:pos="1440"/>
      </w:tabs>
      <w:spacing w:after="120"/>
      <w:ind w:left="1440" w:hanging="360"/>
    </w:pPr>
    <w:rPr>
      <w:rFonts w:ascii="Arial" w:hAnsi="Arial" w:cs="Arial"/>
      <w:sz w:val="22"/>
      <w:szCs w:val="22"/>
    </w:rPr>
  </w:style>
  <w:style w:type="paragraph" w:customStyle="1" w:styleId="bulletindent1">
    <w:name w:val="bullet indent 1"/>
    <w:basedOn w:val="bullet1"/>
    <w:rsid w:val="00020591"/>
    <w:pPr>
      <w:numPr>
        <w:ilvl w:val="1"/>
      </w:numPr>
      <w:tabs>
        <w:tab w:val="num" w:pos="1440"/>
      </w:tabs>
    </w:pPr>
  </w:style>
  <w:style w:type="paragraph" w:customStyle="1" w:styleId="FigureNumberedList">
    <w:name w:val="Figure Numbered List"/>
    <w:basedOn w:val="Normal"/>
    <w:next w:val="Figure"/>
    <w:rsid w:val="00020591"/>
    <w:pPr>
      <w:keepNext/>
      <w:keepLines/>
      <w:numPr>
        <w:numId w:val="9"/>
      </w:numPr>
      <w:spacing w:after="120"/>
    </w:pPr>
    <w:rPr>
      <w:rFonts w:ascii="Arial" w:hAnsi="Arial" w:cs="Arial"/>
      <w:b/>
      <w:sz w:val="20"/>
      <w:szCs w:val="22"/>
    </w:rPr>
  </w:style>
  <w:style w:type="paragraph" w:customStyle="1" w:styleId="bullet4">
    <w:name w:val="bullet 4"/>
    <w:basedOn w:val="Normal"/>
    <w:rsid w:val="00020591"/>
    <w:pPr>
      <w:tabs>
        <w:tab w:val="num" w:pos="1800"/>
      </w:tabs>
      <w:spacing w:after="120"/>
      <w:ind w:left="1800" w:hanging="360"/>
    </w:pPr>
    <w:rPr>
      <w:rFonts w:ascii="Arial" w:hAnsi="Arial" w:cs="Arial"/>
      <w:sz w:val="22"/>
      <w:szCs w:val="22"/>
    </w:rPr>
  </w:style>
  <w:style w:type="paragraph" w:customStyle="1" w:styleId="bulletindent2">
    <w:name w:val="bullet indent 2"/>
    <w:basedOn w:val="bullet2"/>
    <w:rsid w:val="00020591"/>
    <w:pPr>
      <w:numPr>
        <w:numId w:val="0"/>
      </w:numPr>
      <w:overflowPunct/>
      <w:autoSpaceDE/>
      <w:autoSpaceDN/>
      <w:adjustRightInd/>
      <w:spacing w:before="0" w:after="120"/>
      <w:ind w:left="1080"/>
      <w:textAlignment w:val="auto"/>
    </w:pPr>
    <w:rPr>
      <w:rFonts w:cs="Arial"/>
      <w:szCs w:val="22"/>
    </w:rPr>
  </w:style>
  <w:style w:type="paragraph" w:customStyle="1" w:styleId="bulletindent3">
    <w:name w:val="bullet indent 3"/>
    <w:basedOn w:val="bullet3"/>
    <w:rsid w:val="00020591"/>
    <w:pPr>
      <w:tabs>
        <w:tab w:val="clear" w:pos="1440"/>
      </w:tabs>
      <w:ind w:firstLine="0"/>
    </w:pPr>
  </w:style>
  <w:style w:type="paragraph" w:customStyle="1" w:styleId="bulletindent4">
    <w:name w:val="bullet indent 4"/>
    <w:basedOn w:val="bullet4"/>
    <w:rsid w:val="00020591"/>
    <w:pPr>
      <w:tabs>
        <w:tab w:val="clear" w:pos="1800"/>
      </w:tabs>
      <w:ind w:firstLine="0"/>
    </w:pPr>
  </w:style>
  <w:style w:type="paragraph" w:customStyle="1" w:styleId="bullet5">
    <w:name w:val="bullet 5"/>
    <w:basedOn w:val="Normal"/>
    <w:rsid w:val="00020591"/>
    <w:pPr>
      <w:tabs>
        <w:tab w:val="num" w:pos="720"/>
      </w:tabs>
      <w:spacing w:after="120"/>
      <w:ind w:left="720" w:hanging="360"/>
    </w:pPr>
    <w:rPr>
      <w:rFonts w:ascii="Arial" w:hAnsi="Arial" w:cs="Arial"/>
      <w:sz w:val="22"/>
      <w:szCs w:val="22"/>
    </w:rPr>
  </w:style>
  <w:style w:type="numbering" w:customStyle="1" w:styleId="Bullets">
    <w:name w:val="Bullets"/>
    <w:basedOn w:val="NoList"/>
    <w:rsid w:val="00020591"/>
    <w:pPr>
      <w:numPr>
        <w:numId w:val="11"/>
      </w:numPr>
    </w:pPr>
  </w:style>
  <w:style w:type="paragraph" w:customStyle="1" w:styleId="Normal-nospace">
    <w:name w:val="Normal-no space"/>
    <w:basedOn w:val="Normal"/>
    <w:rsid w:val="00020591"/>
    <w:rPr>
      <w:rFonts w:ascii="Arial" w:hAnsi="Arial" w:cs="Arial"/>
      <w:sz w:val="22"/>
      <w:szCs w:val="22"/>
    </w:rPr>
  </w:style>
  <w:style w:type="character" w:customStyle="1" w:styleId="bullet1Char">
    <w:name w:val="bullet 1 Char"/>
    <w:basedOn w:val="DefaultParagraphFont"/>
    <w:link w:val="bullet1"/>
    <w:rsid w:val="00020591"/>
    <w:rPr>
      <w:rFonts w:ascii="Arial" w:hAnsi="Arial" w:cs="Arial"/>
    </w:rPr>
  </w:style>
  <w:style w:type="character" w:customStyle="1" w:styleId="Num-Heading2Char">
    <w:name w:val="Num-Heading 2 Char"/>
    <w:basedOn w:val="DefaultParagraphFont"/>
    <w:link w:val="Num-Heading2"/>
    <w:rsid w:val="00020591"/>
    <w:rPr>
      <w:rFonts w:ascii="Arial" w:hAnsi="Arial" w:cs="Arial"/>
      <w:b/>
      <w:spacing w:val="10"/>
      <w:sz w:val="28"/>
    </w:rPr>
  </w:style>
  <w:style w:type="table" w:customStyle="1" w:styleId="TableGrid1">
    <w:name w:val="Table Grid1"/>
    <w:basedOn w:val="TableNormal"/>
    <w:next w:val="TableGrid"/>
    <w:uiPriority w:val="59"/>
    <w:rsid w:val="00020591"/>
    <w:pPr>
      <w:spacing w:after="0" w:line="240" w:lineRule="auto"/>
    </w:pPr>
    <w:rPr>
      <w:rFonts w:ascii="Calibri" w:eastAsia="Calibri"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99"/>
    <w:qFormat/>
    <w:rsid w:val="00020591"/>
    <w:pPr>
      <w:spacing w:after="0" w:line="240" w:lineRule="auto"/>
    </w:pPr>
    <w:rPr>
      <w:rFonts w:ascii="Calibri" w:hAnsi="Calibri" w:cs="Times New Roman"/>
    </w:rPr>
  </w:style>
  <w:style w:type="paragraph" w:customStyle="1" w:styleId="BodyA">
    <w:name w:val="Body A"/>
    <w:rsid w:val="00020591"/>
    <w:pPr>
      <w:pBdr>
        <w:top w:val="nil"/>
        <w:left w:val="nil"/>
        <w:bottom w:val="nil"/>
        <w:right w:val="nil"/>
        <w:between w:val="nil"/>
        <w:bar w:val="nil"/>
      </w:pBdr>
      <w:spacing w:after="0" w:line="240" w:lineRule="auto"/>
    </w:pPr>
    <w:rPr>
      <w:rFonts w:ascii="Times New Roman" w:eastAsia="Arial Unicode MS" w:hAnsi="Times New Roman" w:cs="Arial Unicode MS"/>
      <w:color w:val="000000"/>
      <w:sz w:val="24"/>
      <w:szCs w:val="24"/>
      <w:u w:color="000000"/>
      <w:bdr w:val="nil"/>
      <w14:textOutline w14:w="12700" w14:cap="flat" w14:cmpd="sng" w14:algn="ctr">
        <w14:noFill/>
        <w14:prstDash w14:val="solid"/>
        <w14:miter w14:lim="400000"/>
      </w14:textOutline>
    </w:rPr>
  </w:style>
  <w:style w:type="character" w:customStyle="1" w:styleId="None">
    <w:name w:val="None"/>
    <w:rsid w:val="00020591"/>
  </w:style>
  <w:style w:type="paragraph" w:styleId="Subtitle">
    <w:name w:val="Subtitle"/>
    <w:basedOn w:val="Normal"/>
    <w:next w:val="Normal"/>
    <w:link w:val="SubtitleChar"/>
    <w:rsid w:val="00020591"/>
    <w:pPr>
      <w:keepNext/>
      <w:keepLines/>
      <w:spacing w:before="360" w:after="80"/>
    </w:pPr>
    <w:rPr>
      <w:rFonts w:ascii="Georgia" w:eastAsia="Georgia" w:hAnsi="Georgia" w:cs="Georgia"/>
      <w:i/>
      <w:color w:val="666666"/>
      <w:sz w:val="48"/>
      <w:szCs w:val="48"/>
    </w:rPr>
  </w:style>
  <w:style w:type="character" w:customStyle="1" w:styleId="SubtitleChar">
    <w:name w:val="Subtitle Char"/>
    <w:basedOn w:val="DefaultParagraphFont"/>
    <w:link w:val="Subtitle"/>
    <w:rsid w:val="00020591"/>
    <w:rPr>
      <w:rFonts w:ascii="Georgia" w:eastAsia="Georgia" w:hAnsi="Georgia" w:cs="Georgia"/>
      <w:i/>
      <w:color w:val="666666"/>
      <w:sz w:val="48"/>
      <w:szCs w:val="48"/>
    </w:rPr>
  </w:style>
  <w:style w:type="table" w:customStyle="1" w:styleId="6">
    <w:name w:val="6"/>
    <w:basedOn w:val="TableNormal"/>
    <w:rsid w:val="00020591"/>
    <w:pPr>
      <w:spacing w:after="0" w:line="240" w:lineRule="auto"/>
    </w:pPr>
    <w:rPr>
      <w:rFonts w:ascii="Times New Roman" w:hAnsi="Times New Roman" w:cs="Times New Roman"/>
      <w:sz w:val="24"/>
      <w:szCs w:val="24"/>
    </w:rPr>
    <w:tblPr>
      <w:tblStyleRowBandSize w:val="1"/>
      <w:tblStyleColBandSize w:val="1"/>
      <w:tblCellMar>
        <w:left w:w="115" w:type="dxa"/>
        <w:right w:w="115" w:type="dxa"/>
      </w:tblCellMar>
    </w:tblPr>
  </w:style>
  <w:style w:type="table" w:customStyle="1" w:styleId="5">
    <w:name w:val="5"/>
    <w:basedOn w:val="TableNormal"/>
    <w:rsid w:val="00020591"/>
    <w:pPr>
      <w:spacing w:after="0" w:line="240" w:lineRule="auto"/>
    </w:pPr>
    <w:rPr>
      <w:rFonts w:ascii="Times New Roman" w:hAnsi="Times New Roman" w:cs="Times New Roman"/>
      <w:sz w:val="24"/>
      <w:szCs w:val="24"/>
    </w:rPr>
    <w:tblPr>
      <w:tblStyleRowBandSize w:val="1"/>
      <w:tblStyleColBandSize w:val="1"/>
      <w:tblCellMar>
        <w:left w:w="115" w:type="dxa"/>
        <w:right w:w="115" w:type="dxa"/>
      </w:tblCellMar>
    </w:tblPr>
  </w:style>
  <w:style w:type="paragraph" w:styleId="NormalWeb">
    <w:name w:val="Normal (Web)"/>
    <w:basedOn w:val="Normal"/>
    <w:uiPriority w:val="99"/>
    <w:unhideWhenUsed/>
    <w:rsid w:val="00020591"/>
    <w:pPr>
      <w:spacing w:before="100" w:beforeAutospacing="1" w:after="100" w:afterAutospacing="1"/>
    </w:pPr>
  </w:style>
  <w:style w:type="table" w:customStyle="1" w:styleId="4">
    <w:name w:val="4"/>
    <w:basedOn w:val="TableNormal"/>
    <w:rsid w:val="00020591"/>
    <w:pPr>
      <w:spacing w:after="0" w:line="240" w:lineRule="auto"/>
    </w:pPr>
    <w:rPr>
      <w:rFonts w:ascii="Times New Roman" w:hAnsi="Times New Roman" w:cs="Times New Roman"/>
      <w:sz w:val="24"/>
      <w:szCs w:val="24"/>
    </w:rPr>
    <w:tblPr>
      <w:tblStyleRowBandSize w:val="1"/>
      <w:tblStyleColBandSize w:val="1"/>
      <w:tblCellMar>
        <w:top w:w="15" w:type="dxa"/>
        <w:left w:w="15" w:type="dxa"/>
        <w:bottom w:w="15" w:type="dxa"/>
        <w:right w:w="15" w:type="dxa"/>
      </w:tblCellMar>
    </w:tblPr>
  </w:style>
  <w:style w:type="table" w:customStyle="1" w:styleId="3">
    <w:name w:val="3"/>
    <w:basedOn w:val="TableNormal"/>
    <w:rsid w:val="00020591"/>
    <w:pPr>
      <w:spacing w:after="0" w:line="240" w:lineRule="auto"/>
    </w:pPr>
    <w:rPr>
      <w:rFonts w:ascii="Times New Roman" w:hAnsi="Times New Roman" w:cs="Times New Roman"/>
      <w:sz w:val="24"/>
      <w:szCs w:val="24"/>
    </w:rPr>
    <w:tblPr>
      <w:tblStyleRowBandSize w:val="1"/>
      <w:tblStyleColBandSize w:val="1"/>
      <w:tblCellMar>
        <w:top w:w="15" w:type="dxa"/>
        <w:left w:w="15" w:type="dxa"/>
        <w:bottom w:w="15" w:type="dxa"/>
        <w:right w:w="15" w:type="dxa"/>
      </w:tblCellMar>
    </w:tblPr>
  </w:style>
  <w:style w:type="table" w:customStyle="1" w:styleId="2">
    <w:name w:val="2"/>
    <w:basedOn w:val="TableNormal"/>
    <w:rsid w:val="00020591"/>
    <w:pPr>
      <w:spacing w:after="0" w:line="240" w:lineRule="auto"/>
    </w:pPr>
    <w:rPr>
      <w:rFonts w:ascii="Calibri" w:eastAsia="Calibri" w:hAnsi="Calibri" w:cs="Calibri"/>
    </w:rPr>
    <w:tblPr>
      <w:tblStyleRowBandSize w:val="1"/>
      <w:tblStyleColBandSize w:val="1"/>
      <w:tblCellMar>
        <w:left w:w="115" w:type="dxa"/>
        <w:right w:w="115" w:type="dxa"/>
      </w:tblCellMar>
    </w:tblPr>
  </w:style>
  <w:style w:type="table" w:customStyle="1" w:styleId="1">
    <w:name w:val="1"/>
    <w:basedOn w:val="TableNormal"/>
    <w:rsid w:val="00020591"/>
    <w:pPr>
      <w:spacing w:after="0" w:line="240" w:lineRule="auto"/>
    </w:pPr>
    <w:rPr>
      <w:rFonts w:ascii="Calibri" w:eastAsia="Calibri" w:hAnsi="Calibri" w:cs="Calibri"/>
    </w:rPr>
    <w:tblPr>
      <w:tblStyleRowBandSize w:val="1"/>
      <w:tblStyleColBandSize w:val="1"/>
      <w:tblCellMar>
        <w:left w:w="115" w:type="dxa"/>
        <w:right w:w="115" w:type="dxa"/>
      </w:tblCellMar>
    </w:tblPr>
  </w:style>
  <w:style w:type="character" w:customStyle="1" w:styleId="UnresolvedMention1">
    <w:name w:val="Unresolved Mention1"/>
    <w:basedOn w:val="DefaultParagraphFont"/>
    <w:uiPriority w:val="99"/>
    <w:semiHidden/>
    <w:unhideWhenUsed/>
    <w:rsid w:val="00020591"/>
    <w:rPr>
      <w:color w:val="605E5C"/>
      <w:shd w:val="clear" w:color="auto" w:fill="E1DFDD"/>
    </w:rPr>
  </w:style>
  <w:style w:type="paragraph" w:customStyle="1" w:styleId="Default">
    <w:name w:val="Default"/>
    <w:rsid w:val="00020591"/>
    <w:pPr>
      <w:autoSpaceDE w:val="0"/>
      <w:autoSpaceDN w:val="0"/>
      <w:adjustRightInd w:val="0"/>
      <w:spacing w:after="0" w:line="240" w:lineRule="auto"/>
    </w:pPr>
    <w:rPr>
      <w:rFonts w:ascii="Arial" w:hAnsi="Arial" w:cs="Arial"/>
      <w:color w:val="000000"/>
      <w:sz w:val="24"/>
      <w:szCs w:val="24"/>
    </w:rPr>
  </w:style>
  <w:style w:type="paragraph" w:customStyle="1" w:styleId="CM21">
    <w:name w:val="CM21"/>
    <w:basedOn w:val="Default"/>
    <w:next w:val="Default"/>
    <w:uiPriority w:val="99"/>
    <w:rsid w:val="00020591"/>
    <w:rPr>
      <w:color w:val="auto"/>
    </w:rPr>
  </w:style>
  <w:style w:type="table" w:customStyle="1" w:styleId="TableGrid2">
    <w:name w:val="Table Grid2"/>
    <w:basedOn w:val="TableNormal"/>
    <w:next w:val="TableGrid"/>
    <w:uiPriority w:val="59"/>
    <w:rsid w:val="00020591"/>
    <w:pPr>
      <w:spacing w:after="0" w:line="240" w:lineRule="auto"/>
    </w:pPr>
    <w:rPr>
      <w:rFonts w:ascii="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umberedLists1">
    <w:name w:val="Numbered Lists1"/>
    <w:rsid w:val="00020591"/>
    <w:pPr>
      <w:numPr>
        <w:numId w:val="12"/>
      </w:numPr>
    </w:pPr>
  </w:style>
  <w:style w:type="numbering" w:customStyle="1" w:styleId="Headings-noTOC1">
    <w:name w:val="Headings-no TOC1"/>
    <w:basedOn w:val="NoList"/>
    <w:semiHidden/>
    <w:rsid w:val="00020591"/>
    <w:pPr>
      <w:numPr>
        <w:numId w:val="13"/>
      </w:numPr>
    </w:pPr>
  </w:style>
  <w:style w:type="paragraph" w:customStyle="1" w:styleId="NoSpacing2">
    <w:name w:val="No Spacing2"/>
    <w:basedOn w:val="Normal"/>
    <w:uiPriority w:val="99"/>
    <w:qFormat/>
    <w:rsid w:val="00020591"/>
    <w:pPr>
      <w:ind w:left="720"/>
      <w:outlineLvl w:val="0"/>
    </w:pPr>
    <w:rPr>
      <w:rFonts w:ascii="Arial" w:hAnsi="Arial" w:cs="Arial"/>
      <w:sz w:val="20"/>
      <w:szCs w:val="20"/>
    </w:rPr>
  </w:style>
  <w:style w:type="paragraph" w:customStyle="1" w:styleId="TableParagraph">
    <w:name w:val="Table Paragraph"/>
    <w:basedOn w:val="Normal"/>
    <w:uiPriority w:val="1"/>
    <w:qFormat/>
    <w:rsid w:val="00020591"/>
    <w:pPr>
      <w:widowControl w:val="0"/>
      <w:autoSpaceDE w:val="0"/>
      <w:autoSpaceDN w:val="0"/>
      <w:adjustRightInd w:val="0"/>
    </w:pPr>
    <w:rPr>
      <w:rFonts w:eastAsiaTheme="minorEastAsia"/>
    </w:rPr>
  </w:style>
  <w:style w:type="paragraph" w:customStyle="1" w:styleId="xl66">
    <w:name w:val="xl66"/>
    <w:basedOn w:val="Normal"/>
    <w:rsid w:val="00020591"/>
    <w:pPr>
      <w:spacing w:before="100" w:beforeAutospacing="1" w:after="100" w:afterAutospacing="1"/>
    </w:pPr>
    <w:rPr>
      <w:sz w:val="22"/>
      <w:szCs w:val="22"/>
    </w:rPr>
  </w:style>
  <w:style w:type="character" w:styleId="Strong">
    <w:name w:val="Strong"/>
    <w:basedOn w:val="DefaultParagraphFont"/>
    <w:uiPriority w:val="22"/>
    <w:qFormat/>
    <w:rsid w:val="00020591"/>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196774744">
      <w:bodyDiv w:val="1"/>
      <w:marLeft w:val="0"/>
      <w:marRight w:val="0"/>
      <w:marTop w:val="0"/>
      <w:marBottom w:val="0"/>
      <w:divBdr>
        <w:top w:val="none" w:sz="0" w:space="0" w:color="auto"/>
        <w:left w:val="none" w:sz="0" w:space="0" w:color="auto"/>
        <w:bottom w:val="none" w:sz="0" w:space="0" w:color="auto"/>
        <w:right w:val="none" w:sz="0" w:space="0" w:color="auto"/>
      </w:divBdr>
    </w:div>
    <w:div w:id="14771887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control" Target="activeX/activeX2.xml"/><Relationship Id="rId18" Type="http://schemas.openxmlformats.org/officeDocument/2006/relationships/control" Target="activeX/activeX7.xml"/><Relationship Id="rId26" Type="http://schemas.openxmlformats.org/officeDocument/2006/relationships/footer" Target="footer10.xml"/><Relationship Id="rId3" Type="http://schemas.openxmlformats.org/officeDocument/2006/relationships/settings" Target="settings.xml"/><Relationship Id="rId21" Type="http://schemas.openxmlformats.org/officeDocument/2006/relationships/footer" Target="footer5.xml"/><Relationship Id="rId7" Type="http://schemas.openxmlformats.org/officeDocument/2006/relationships/header" Target="header1.xml"/><Relationship Id="rId12" Type="http://schemas.openxmlformats.org/officeDocument/2006/relationships/control" Target="activeX/activeX1.xml"/><Relationship Id="rId17" Type="http://schemas.openxmlformats.org/officeDocument/2006/relationships/control" Target="activeX/activeX6.xml"/><Relationship Id="rId25" Type="http://schemas.openxmlformats.org/officeDocument/2006/relationships/footer" Target="footer9.xml"/><Relationship Id="rId2" Type="http://schemas.openxmlformats.org/officeDocument/2006/relationships/styles" Target="styles.xml"/><Relationship Id="rId16" Type="http://schemas.openxmlformats.org/officeDocument/2006/relationships/control" Target="activeX/activeX5.xml"/><Relationship Id="rId20" Type="http://schemas.openxmlformats.org/officeDocument/2006/relationships/footer" Target="footer4.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1.wmf"/><Relationship Id="rId24" Type="http://schemas.openxmlformats.org/officeDocument/2006/relationships/footer" Target="footer8.xml"/><Relationship Id="rId5" Type="http://schemas.openxmlformats.org/officeDocument/2006/relationships/footnotes" Target="footnotes.xml"/><Relationship Id="rId15" Type="http://schemas.openxmlformats.org/officeDocument/2006/relationships/control" Target="activeX/activeX4.xml"/><Relationship Id="rId23" Type="http://schemas.openxmlformats.org/officeDocument/2006/relationships/footer" Target="footer7.xml"/><Relationship Id="rId28" Type="http://schemas.openxmlformats.org/officeDocument/2006/relationships/theme" Target="theme/theme1.xml"/><Relationship Id="rId10" Type="http://schemas.openxmlformats.org/officeDocument/2006/relationships/footer" Target="footer3.xml"/><Relationship Id="rId19" Type="http://schemas.openxmlformats.org/officeDocument/2006/relationships/control" Target="activeX/activeX8.xml"/><Relationship Id="rId4" Type="http://schemas.openxmlformats.org/officeDocument/2006/relationships/webSettings" Target="webSettings.xml"/><Relationship Id="rId9" Type="http://schemas.openxmlformats.org/officeDocument/2006/relationships/footer" Target="footer2.xml"/><Relationship Id="rId14" Type="http://schemas.openxmlformats.org/officeDocument/2006/relationships/control" Target="activeX/activeX3.xml"/><Relationship Id="rId22" Type="http://schemas.openxmlformats.org/officeDocument/2006/relationships/footer" Target="footer6.xml"/><Relationship Id="rId27" Type="http://schemas.openxmlformats.org/officeDocument/2006/relationships/fontTable" Target="fontTable.xml"/></Relationships>
</file>

<file path=word/activeX/_rels/activeX1.xml.rels><?xml version="1.0" encoding="UTF-8" standalone="yes"?>
<Relationships xmlns="http://schemas.openxmlformats.org/package/2006/relationships"><Relationship Id="rId1" Type="http://schemas.microsoft.com/office/2006/relationships/activeXControlBinary" Target="activeX1.bin"/></Relationships>
</file>

<file path=word/activeX/_rels/activeX2.xml.rels><?xml version="1.0" encoding="UTF-8" standalone="yes"?>
<Relationships xmlns="http://schemas.openxmlformats.org/package/2006/relationships"><Relationship Id="rId1" Type="http://schemas.microsoft.com/office/2006/relationships/activeXControlBinary" Target="activeX2.bin"/></Relationships>
</file>

<file path=word/activeX/_rels/activeX3.xml.rels><?xml version="1.0" encoding="UTF-8" standalone="yes"?>
<Relationships xmlns="http://schemas.openxmlformats.org/package/2006/relationships"><Relationship Id="rId1" Type="http://schemas.microsoft.com/office/2006/relationships/activeXControlBinary" Target="activeX3.bin"/></Relationships>
</file>

<file path=word/activeX/_rels/activeX4.xml.rels><?xml version="1.0" encoding="UTF-8" standalone="yes"?>
<Relationships xmlns="http://schemas.openxmlformats.org/package/2006/relationships"><Relationship Id="rId1" Type="http://schemas.microsoft.com/office/2006/relationships/activeXControlBinary" Target="activeX4.bin"/></Relationships>
</file>

<file path=word/activeX/_rels/activeX5.xml.rels><?xml version="1.0" encoding="UTF-8" standalone="yes"?>
<Relationships xmlns="http://schemas.openxmlformats.org/package/2006/relationships"><Relationship Id="rId1" Type="http://schemas.microsoft.com/office/2006/relationships/activeXControlBinary" Target="activeX5.bin"/></Relationships>
</file>

<file path=word/activeX/_rels/activeX6.xml.rels><?xml version="1.0" encoding="UTF-8" standalone="yes"?>
<Relationships xmlns="http://schemas.openxmlformats.org/package/2006/relationships"><Relationship Id="rId1" Type="http://schemas.microsoft.com/office/2006/relationships/activeXControlBinary" Target="activeX6.bin"/></Relationships>
</file>

<file path=word/activeX/_rels/activeX7.xml.rels><?xml version="1.0" encoding="UTF-8" standalone="yes"?>
<Relationships xmlns="http://schemas.openxmlformats.org/package/2006/relationships"><Relationship Id="rId1" Type="http://schemas.microsoft.com/office/2006/relationships/activeXControlBinary" Target="activeX7.bin"/></Relationships>
</file>

<file path=word/activeX/_rels/activeX8.xml.rels><?xml version="1.0" encoding="UTF-8" standalone="yes"?>
<Relationships xmlns="http://schemas.openxmlformats.org/package/2006/relationships"><Relationship Id="rId1" Type="http://schemas.microsoft.com/office/2006/relationships/activeXControlBinary" Target="activeX8.bin"/></Relationships>
</file>

<file path=word/activeX/activeX1.xml><?xml version="1.0" encoding="utf-8"?>
<ax:ocx xmlns:ax="http://schemas.microsoft.com/office/2006/activeX" xmlns:r="http://schemas.openxmlformats.org/officeDocument/2006/relationships" ax:classid="{8BD21D10-EC42-11CE-9E0D-00AA006002F3}" ax:persistence="persistStorage" r:id="rId1"/>
</file>

<file path=word/activeX/activeX2.xml><?xml version="1.0" encoding="utf-8"?>
<ax:ocx xmlns:ax="http://schemas.microsoft.com/office/2006/activeX" xmlns:r="http://schemas.openxmlformats.org/officeDocument/2006/relationships" ax:classid="{8BD21D10-EC42-11CE-9E0D-00AA006002F3}" ax:persistence="persistStorage" r:id="rId1"/>
</file>

<file path=word/activeX/activeX3.xml><?xml version="1.0" encoding="utf-8"?>
<ax:ocx xmlns:ax="http://schemas.microsoft.com/office/2006/activeX" xmlns:r="http://schemas.openxmlformats.org/officeDocument/2006/relationships" ax:classid="{8BD21D10-EC42-11CE-9E0D-00AA006002F3}" ax:persistence="persistStorage" r:id="rId1"/>
</file>

<file path=word/activeX/activeX4.xml><?xml version="1.0" encoding="utf-8"?>
<ax:ocx xmlns:ax="http://schemas.microsoft.com/office/2006/activeX" xmlns:r="http://schemas.openxmlformats.org/officeDocument/2006/relationships" ax:classid="{8BD21D10-EC42-11CE-9E0D-00AA006002F3}" ax:persistence="persistStorage" r:id="rId1"/>
</file>

<file path=word/activeX/activeX5.xml><?xml version="1.0" encoding="utf-8"?>
<ax:ocx xmlns:ax="http://schemas.microsoft.com/office/2006/activeX" xmlns:r="http://schemas.openxmlformats.org/officeDocument/2006/relationships" ax:classid="{8BD21D10-EC42-11CE-9E0D-00AA006002F3}" ax:persistence="persistStorage" r:id="rId1"/>
</file>

<file path=word/activeX/activeX6.xml><?xml version="1.0" encoding="utf-8"?>
<ax:ocx xmlns:ax="http://schemas.microsoft.com/office/2006/activeX" xmlns:r="http://schemas.openxmlformats.org/officeDocument/2006/relationships" ax:classid="{8BD21D10-EC42-11CE-9E0D-00AA006002F3}" ax:persistence="persistStorage" r:id="rId1"/>
</file>

<file path=word/activeX/activeX7.xml><?xml version="1.0" encoding="utf-8"?>
<ax:ocx xmlns:ax="http://schemas.microsoft.com/office/2006/activeX" xmlns:r="http://schemas.openxmlformats.org/officeDocument/2006/relationships" ax:classid="{8BD21D10-EC42-11CE-9E0D-00AA006002F3}" ax:persistence="persistStorage" r:id="rId1"/>
</file>

<file path=word/activeX/activeX8.xml><?xml version="1.0" encoding="utf-8"?>
<ax:ocx xmlns:ax="http://schemas.microsoft.com/office/2006/activeX" xmlns:r="http://schemas.openxmlformats.org/officeDocument/2006/relationships" ax:classid="{8BD21D10-EC42-11CE-9E0D-00AA006002F3}"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35</TotalTime>
  <Pages>15</Pages>
  <Words>3714</Words>
  <Characters>21173</Characters>
  <Application>Microsoft Office Word</Application>
  <DocSecurity>0</DocSecurity>
  <Lines>176</Lines>
  <Paragraphs>49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24838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pcb-234</dc:creator>
  <cp:keywords/>
  <dc:description/>
  <cp:lastModifiedBy>pcb-234</cp:lastModifiedBy>
  <cp:revision>3</cp:revision>
  <dcterms:created xsi:type="dcterms:W3CDTF">2025-10-17T17:53:00Z</dcterms:created>
  <dcterms:modified xsi:type="dcterms:W3CDTF">2025-10-17T18:29:00Z</dcterms:modified>
</cp:coreProperties>
</file>